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EDB77E5" w14:textId="77777777" w:rsidR="002F2E9D" w:rsidRDefault="00360295">
      <w:pPr>
        <w:pStyle w:val="Title"/>
      </w:pPr>
      <w:r>
        <w:t>Fall Protection Program</w:t>
      </w:r>
    </w:p>
    <w:p w14:paraId="349347D6" w14:textId="77777777" w:rsidR="002F2E9D" w:rsidRDefault="002F2E9D">
      <w:pPr>
        <w:pStyle w:val="ClientLogo"/>
      </w:pPr>
    </w:p>
    <w:p w14:paraId="1137A6B3" w14:textId="77777777" w:rsidR="002F2E9D" w:rsidRDefault="002F2E9D">
      <w:pPr>
        <w:pStyle w:val="ClientLogo"/>
      </w:pPr>
    </w:p>
    <w:p w14:paraId="1F02DF38" w14:textId="77777777" w:rsidR="002F2E9D" w:rsidRDefault="002F2E9D">
      <w:pPr>
        <w:pStyle w:val="ClientLogo"/>
      </w:pPr>
    </w:p>
    <w:p w14:paraId="4C3A380B" w14:textId="77777777" w:rsidR="002F2E9D" w:rsidRDefault="002F2E9D">
      <w:pPr>
        <w:pStyle w:val="ClientLogo"/>
      </w:pPr>
    </w:p>
    <w:p w14:paraId="7084C985" w14:textId="77777777" w:rsidR="002F2E9D" w:rsidRDefault="002F2E9D">
      <w:pPr>
        <w:pStyle w:val="ClientLogo"/>
      </w:pPr>
    </w:p>
    <w:p w14:paraId="3133F71E" w14:textId="77777777" w:rsidR="002F2E9D" w:rsidRDefault="002F2E9D">
      <w:pPr>
        <w:pStyle w:val="ClientLogo"/>
      </w:pPr>
    </w:p>
    <w:p w14:paraId="319C00DB" w14:textId="77777777" w:rsidR="002F2E9D" w:rsidRDefault="002F2E9D">
      <w:pPr>
        <w:pStyle w:val="ClientLogo"/>
      </w:pPr>
    </w:p>
    <w:p w14:paraId="48D9ABEC" w14:textId="77777777" w:rsidR="002F2E9D" w:rsidRDefault="002F2E9D">
      <w:pPr>
        <w:pStyle w:val="ClientLogo"/>
      </w:pPr>
    </w:p>
    <w:p w14:paraId="61A558D2" w14:textId="77777777" w:rsidR="002F2E9D" w:rsidRDefault="002F2E9D">
      <w:pPr>
        <w:pStyle w:val="ClientLogo"/>
      </w:pPr>
    </w:p>
    <w:p w14:paraId="1F4D5332" w14:textId="77777777" w:rsidR="002F2E9D" w:rsidRDefault="002F2E9D">
      <w:pPr>
        <w:pStyle w:val="ClientLogo"/>
      </w:pPr>
    </w:p>
    <w:p w14:paraId="747D7602" w14:textId="77777777" w:rsidR="002F2E9D" w:rsidRDefault="002F2E9D">
      <w:pPr>
        <w:pStyle w:val="ClientLogo"/>
      </w:pPr>
    </w:p>
    <w:p w14:paraId="0C252A8F" w14:textId="77777777" w:rsidR="002F2E9D" w:rsidRDefault="002F2E9D">
      <w:pPr>
        <w:pStyle w:val="ClientLogo"/>
      </w:pPr>
    </w:p>
    <w:p w14:paraId="08DE5EEF" w14:textId="77777777" w:rsidR="002F2E9D" w:rsidRDefault="002F2E9D">
      <w:pPr>
        <w:pStyle w:val="ClientLogo"/>
      </w:pPr>
    </w:p>
    <w:p w14:paraId="55ECA607" w14:textId="77777777" w:rsidR="002F2E9D" w:rsidRDefault="002F2E9D">
      <w:pPr>
        <w:pStyle w:val="ClientLogo"/>
      </w:pPr>
    </w:p>
    <w:p w14:paraId="72AA4503" w14:textId="77777777" w:rsidR="002F2E9D" w:rsidRDefault="002F2E9D">
      <w:pPr>
        <w:pStyle w:val="ClientLogo"/>
      </w:pPr>
    </w:p>
    <w:p w14:paraId="09268891" w14:textId="77777777" w:rsidR="002F2E9D" w:rsidRDefault="002F2E9D">
      <w:pPr>
        <w:pStyle w:val="ClientLogo"/>
      </w:pPr>
    </w:p>
    <w:p w14:paraId="2651DB8C" w14:textId="77777777" w:rsidR="002F2E9D" w:rsidRDefault="002F2E9D">
      <w:pPr>
        <w:pStyle w:val="ClientLogo"/>
      </w:pPr>
    </w:p>
    <w:p w14:paraId="2D605E88" w14:textId="77777777" w:rsidR="002F2E9D" w:rsidRDefault="002F2E9D">
      <w:pPr>
        <w:pStyle w:val="ClientLogo"/>
      </w:pPr>
    </w:p>
    <w:p w14:paraId="6517449F" w14:textId="77777777" w:rsidR="002F2E9D" w:rsidRDefault="002F2E9D">
      <w:pPr>
        <w:pStyle w:val="ClientLogo"/>
      </w:pPr>
    </w:p>
    <w:p w14:paraId="48B070F6" w14:textId="77777777" w:rsidR="002F2E9D" w:rsidRDefault="002F2E9D">
      <w:pPr>
        <w:pStyle w:val="CompanyName"/>
      </w:pPr>
    </w:p>
    <w:p w14:paraId="33EA681B" w14:textId="77777777" w:rsidR="002F2E9D" w:rsidRDefault="002F2E9D">
      <w:pPr>
        <w:pStyle w:val="CompanyName"/>
      </w:pPr>
    </w:p>
    <w:p w14:paraId="42A8AC60" w14:textId="77777777" w:rsidR="002F2E9D" w:rsidRDefault="002F2E9D">
      <w:pPr>
        <w:pStyle w:val="CompanyName"/>
        <w:rPr>
          <w:rFonts w:ascii="Arial" w:hAnsi="Arial" w:cs="Arial"/>
          <w:sz w:val="20"/>
          <w:szCs w:val="20"/>
        </w:rPr>
      </w:pPr>
    </w:p>
    <w:p w14:paraId="5BE9AD2C" w14:textId="77777777" w:rsidR="00263D98" w:rsidRDefault="00263D98">
      <w:pPr>
        <w:pStyle w:val="CompanyName"/>
        <w:rPr>
          <w:rFonts w:ascii="Arial" w:hAnsi="Arial" w:cs="Arial"/>
          <w:sz w:val="20"/>
          <w:szCs w:val="20"/>
        </w:rPr>
      </w:pPr>
    </w:p>
    <w:p w14:paraId="2EA56A12" w14:textId="77777777" w:rsidR="00263D98" w:rsidRDefault="00263D98">
      <w:pPr>
        <w:pStyle w:val="CompanyName"/>
        <w:rPr>
          <w:rFonts w:ascii="Arial" w:hAnsi="Arial" w:cs="Arial"/>
          <w:sz w:val="20"/>
          <w:szCs w:val="20"/>
        </w:rPr>
      </w:pPr>
    </w:p>
    <w:p w14:paraId="1AE2FC66" w14:textId="77777777" w:rsidR="00263D98" w:rsidRDefault="00263D98">
      <w:pPr>
        <w:pStyle w:val="CompanyName"/>
        <w:rPr>
          <w:rFonts w:ascii="Arial" w:hAnsi="Arial" w:cs="Arial"/>
          <w:sz w:val="20"/>
          <w:szCs w:val="20"/>
        </w:rPr>
      </w:pPr>
    </w:p>
    <w:p w14:paraId="10F98FF4" w14:textId="77777777" w:rsidR="00263D98" w:rsidRDefault="00263D98">
      <w:pPr>
        <w:pStyle w:val="CompanyName"/>
        <w:rPr>
          <w:rFonts w:ascii="Arial" w:hAnsi="Arial" w:cs="Arial"/>
          <w:sz w:val="20"/>
          <w:szCs w:val="20"/>
        </w:rPr>
      </w:pPr>
    </w:p>
    <w:p w14:paraId="51142E46" w14:textId="77777777" w:rsidR="00263D98" w:rsidRDefault="00263D98">
      <w:pPr>
        <w:pStyle w:val="CompanyName"/>
        <w:rPr>
          <w:rFonts w:ascii="Arial" w:hAnsi="Arial" w:cs="Arial"/>
          <w:sz w:val="20"/>
          <w:szCs w:val="20"/>
        </w:rPr>
      </w:pPr>
    </w:p>
    <w:p w14:paraId="0E401AD6" w14:textId="77777777" w:rsidR="00263D98" w:rsidRPr="00263D98" w:rsidRDefault="00997553">
      <w:pPr>
        <w:pStyle w:val="CompanyName"/>
        <w:rPr>
          <w:rFonts w:ascii="Arial" w:hAnsi="Arial" w:cs="Arial"/>
          <w:sz w:val="40"/>
          <w:szCs w:val="40"/>
        </w:rPr>
      </w:pPr>
      <w:r w:rsidRPr="00997553">
        <w:rPr>
          <w:rFonts w:ascii="Arial" w:hAnsi="Arial" w:cs="Arial"/>
          <w:sz w:val="40"/>
          <w:szCs w:val="40"/>
          <w:highlight w:val="yellow"/>
        </w:rPr>
        <w:t>Company Name</w:t>
      </w:r>
    </w:p>
    <w:p w14:paraId="4C522A54" w14:textId="77777777" w:rsidR="00263D98" w:rsidRPr="00263D98" w:rsidRDefault="00263D98">
      <w:pPr>
        <w:pStyle w:val="CompanyName"/>
        <w:rPr>
          <w:rFonts w:ascii="Arial" w:hAnsi="Arial" w:cs="Arial"/>
          <w:sz w:val="40"/>
          <w:szCs w:val="40"/>
        </w:rPr>
      </w:pPr>
      <w:r w:rsidRPr="00263D98">
        <w:rPr>
          <w:rFonts w:ascii="Arial" w:hAnsi="Arial" w:cs="Arial"/>
          <w:sz w:val="40"/>
          <w:szCs w:val="40"/>
        </w:rPr>
        <w:t>2014</w:t>
      </w:r>
    </w:p>
    <w:p w14:paraId="072EC743" w14:textId="77777777" w:rsidR="002F2E9D" w:rsidRPr="00263D98" w:rsidRDefault="002F2E9D">
      <w:pPr>
        <w:pStyle w:val="EORM"/>
        <w:rPr>
          <w:sz w:val="40"/>
          <w:szCs w:val="40"/>
        </w:rPr>
        <w:sectPr w:rsidR="002F2E9D" w:rsidRPr="00263D98">
          <w:headerReference w:type="even" r:id="rId12"/>
          <w:headerReference w:type="default" r:id="rId13"/>
          <w:footerReference w:type="default" r:id="rId14"/>
          <w:footnotePr>
            <w:pos w:val="beneathText"/>
            <w:numFmt w:val="chicago"/>
          </w:footnotePr>
          <w:pgSz w:w="12240" w:h="15840" w:code="1"/>
          <w:pgMar w:top="1440" w:right="1440" w:bottom="1440" w:left="1800" w:header="720" w:footer="720" w:gutter="0"/>
          <w:pgNumType w:fmt="lowerRoman" w:start="1"/>
          <w:cols w:space="720"/>
          <w:titlePg/>
          <w:docGrid w:linePitch="360"/>
        </w:sectPr>
      </w:pPr>
    </w:p>
    <w:p w14:paraId="289F1AA6" w14:textId="77777777" w:rsidR="002F2E9D" w:rsidRDefault="00360295">
      <w:pPr>
        <w:pStyle w:val="TOCHeading"/>
      </w:pPr>
      <w:r>
        <w:rPr>
          <w:rFonts w:ascii="Arial" w:hAnsi="Arial" w:cs="Arial"/>
        </w:rPr>
        <w:lastRenderedPageBreak/>
        <w:t>Fall Protection</w:t>
      </w:r>
      <w:r>
        <w:t xml:space="preserve"> Program</w:t>
      </w:r>
    </w:p>
    <w:p w14:paraId="7ACE2CD1" w14:textId="77777777" w:rsidR="002F2E9D" w:rsidRDefault="00360295">
      <w:pPr>
        <w:pStyle w:val="TOCHeading"/>
      </w:pPr>
      <w:r>
        <w:t>Table of Contents</w:t>
      </w:r>
    </w:p>
    <w:bookmarkStart w:id="0" w:name="_Toc187563139"/>
    <w:p w14:paraId="529A37F3" w14:textId="77777777" w:rsidR="002F2E9D" w:rsidRDefault="002251E6">
      <w:pPr>
        <w:pStyle w:val="TOC1"/>
        <w:rPr>
          <w:rFonts w:asciiTheme="minorHAnsi" w:eastAsiaTheme="minorEastAsia" w:hAnsiTheme="minorHAnsi" w:cstheme="minorBidi"/>
          <w:b w:val="0"/>
          <w:noProof/>
          <w:sz w:val="22"/>
          <w:szCs w:val="22"/>
          <w:lang w:eastAsia="en-US"/>
        </w:rPr>
      </w:pPr>
      <w:r>
        <w:rPr>
          <w:rFonts w:ascii="Times New Roman" w:hAnsi="Times New Roman"/>
          <w:szCs w:val="32"/>
        </w:rPr>
        <w:fldChar w:fldCharType="begin"/>
      </w:r>
      <w:r w:rsidR="00360295">
        <w:rPr>
          <w:rFonts w:ascii="Times New Roman" w:hAnsi="Times New Roman"/>
          <w:szCs w:val="32"/>
        </w:rPr>
        <w:instrText xml:space="preserve"> TOC \t "Heading 1,1,Heading 2,2" </w:instrText>
      </w:r>
      <w:r>
        <w:rPr>
          <w:rFonts w:ascii="Times New Roman" w:hAnsi="Times New Roman"/>
          <w:szCs w:val="32"/>
        </w:rPr>
        <w:fldChar w:fldCharType="separate"/>
      </w:r>
      <w:r w:rsidR="00360295">
        <w:rPr>
          <w:noProof/>
        </w:rPr>
        <w:t>1.</w:t>
      </w:r>
      <w:r w:rsidR="00360295">
        <w:rPr>
          <w:rFonts w:asciiTheme="minorHAnsi" w:eastAsiaTheme="minorEastAsia" w:hAnsiTheme="minorHAnsi" w:cstheme="minorBidi"/>
          <w:b w:val="0"/>
          <w:noProof/>
          <w:sz w:val="22"/>
          <w:szCs w:val="22"/>
          <w:lang w:eastAsia="en-US"/>
        </w:rPr>
        <w:tab/>
      </w:r>
      <w:r w:rsidR="00360295">
        <w:rPr>
          <w:noProof/>
        </w:rPr>
        <w:t>Overview,</w:t>
      </w:r>
      <w:r w:rsidR="00360295">
        <w:rPr>
          <w:rFonts w:ascii="Arial" w:hAnsi="Arial" w:cs="Arial"/>
          <w:noProof/>
        </w:rPr>
        <w:t xml:space="preserve"> </w:t>
      </w:r>
      <w:r w:rsidR="00360295">
        <w:rPr>
          <w:noProof/>
        </w:rPr>
        <w:t>P</w:t>
      </w:r>
      <w:r w:rsidR="00360295">
        <w:rPr>
          <w:rFonts w:ascii="Arial" w:hAnsi="Arial" w:cs="Arial"/>
          <w:noProof/>
        </w:rPr>
        <w:t>urpose</w:t>
      </w:r>
      <w:r w:rsidR="00360295">
        <w:rPr>
          <w:noProof/>
        </w:rPr>
        <w:t xml:space="preserve"> and Scope</w:t>
      </w:r>
      <w:r w:rsidR="00360295">
        <w:rPr>
          <w:noProof/>
        </w:rPr>
        <w:tab/>
      </w:r>
      <w:r>
        <w:rPr>
          <w:noProof/>
        </w:rPr>
        <w:fldChar w:fldCharType="begin"/>
      </w:r>
      <w:r w:rsidR="00360295">
        <w:rPr>
          <w:noProof/>
        </w:rPr>
        <w:instrText xml:space="preserve"> PAGEREF _Toc375475512 \h </w:instrText>
      </w:r>
      <w:r>
        <w:rPr>
          <w:noProof/>
        </w:rPr>
      </w:r>
      <w:r>
        <w:rPr>
          <w:noProof/>
        </w:rPr>
        <w:fldChar w:fldCharType="separate"/>
      </w:r>
      <w:r w:rsidR="006D7F75">
        <w:rPr>
          <w:noProof/>
        </w:rPr>
        <w:t>1</w:t>
      </w:r>
      <w:r>
        <w:rPr>
          <w:noProof/>
        </w:rPr>
        <w:fldChar w:fldCharType="end"/>
      </w:r>
    </w:p>
    <w:p w14:paraId="01614005"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1.1.</w:t>
      </w:r>
      <w:r>
        <w:rPr>
          <w:rFonts w:asciiTheme="minorHAnsi" w:eastAsiaTheme="minorEastAsia" w:hAnsiTheme="minorHAnsi" w:cstheme="minorBidi"/>
          <w:noProof/>
          <w:szCs w:val="22"/>
          <w:lang w:eastAsia="en-US"/>
        </w:rPr>
        <w:tab/>
      </w:r>
      <w:r>
        <w:rPr>
          <w:noProof/>
        </w:rPr>
        <w:t>Purpose</w:t>
      </w:r>
      <w:r>
        <w:rPr>
          <w:noProof/>
        </w:rPr>
        <w:tab/>
      </w:r>
      <w:r w:rsidR="002251E6">
        <w:rPr>
          <w:noProof/>
        </w:rPr>
        <w:fldChar w:fldCharType="begin"/>
      </w:r>
      <w:r>
        <w:rPr>
          <w:noProof/>
        </w:rPr>
        <w:instrText xml:space="preserve"> PAGEREF _Toc375475513 \h </w:instrText>
      </w:r>
      <w:r w:rsidR="002251E6">
        <w:rPr>
          <w:noProof/>
        </w:rPr>
      </w:r>
      <w:r w:rsidR="002251E6">
        <w:rPr>
          <w:noProof/>
        </w:rPr>
        <w:fldChar w:fldCharType="separate"/>
      </w:r>
      <w:r w:rsidR="006D7F75">
        <w:rPr>
          <w:noProof/>
        </w:rPr>
        <w:t>1</w:t>
      </w:r>
      <w:r w:rsidR="002251E6">
        <w:rPr>
          <w:noProof/>
        </w:rPr>
        <w:fldChar w:fldCharType="end"/>
      </w:r>
    </w:p>
    <w:p w14:paraId="0AE1B206"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1.2.</w:t>
      </w:r>
      <w:r>
        <w:rPr>
          <w:rFonts w:asciiTheme="minorHAnsi" w:eastAsiaTheme="minorEastAsia" w:hAnsiTheme="minorHAnsi" w:cstheme="minorBidi"/>
          <w:noProof/>
          <w:szCs w:val="22"/>
          <w:lang w:eastAsia="en-US"/>
        </w:rPr>
        <w:tab/>
      </w:r>
      <w:r>
        <w:rPr>
          <w:noProof/>
        </w:rPr>
        <w:t>Scope and Overview</w:t>
      </w:r>
      <w:r>
        <w:rPr>
          <w:noProof/>
        </w:rPr>
        <w:tab/>
      </w:r>
      <w:r w:rsidR="002251E6">
        <w:rPr>
          <w:noProof/>
        </w:rPr>
        <w:fldChar w:fldCharType="begin"/>
      </w:r>
      <w:r>
        <w:rPr>
          <w:noProof/>
        </w:rPr>
        <w:instrText xml:space="preserve"> PAGEREF _Toc375475514 \h </w:instrText>
      </w:r>
      <w:r w:rsidR="002251E6">
        <w:rPr>
          <w:noProof/>
        </w:rPr>
      </w:r>
      <w:r w:rsidR="002251E6">
        <w:rPr>
          <w:noProof/>
        </w:rPr>
        <w:fldChar w:fldCharType="separate"/>
      </w:r>
      <w:r w:rsidR="006D7F75">
        <w:rPr>
          <w:noProof/>
        </w:rPr>
        <w:t>1</w:t>
      </w:r>
      <w:r w:rsidR="002251E6">
        <w:rPr>
          <w:noProof/>
        </w:rPr>
        <w:fldChar w:fldCharType="end"/>
      </w:r>
    </w:p>
    <w:p w14:paraId="0F77381F" w14:textId="77777777" w:rsidR="002F2E9D" w:rsidRDefault="00360295">
      <w:pPr>
        <w:pStyle w:val="TOC1"/>
        <w:rPr>
          <w:rFonts w:asciiTheme="minorHAnsi" w:eastAsiaTheme="minorEastAsia" w:hAnsiTheme="minorHAnsi" w:cstheme="minorBidi"/>
          <w:b w:val="0"/>
          <w:noProof/>
          <w:sz w:val="22"/>
          <w:szCs w:val="22"/>
          <w:lang w:eastAsia="en-US"/>
        </w:rPr>
      </w:pPr>
      <w:r>
        <w:rPr>
          <w:rFonts w:cs="Arial"/>
          <w:noProof/>
        </w:rPr>
        <w:t>2.</w:t>
      </w:r>
      <w:r>
        <w:rPr>
          <w:rFonts w:asciiTheme="minorHAnsi" w:eastAsiaTheme="minorEastAsia" w:hAnsiTheme="minorHAnsi" w:cstheme="minorBidi"/>
          <w:b w:val="0"/>
          <w:noProof/>
          <w:sz w:val="22"/>
          <w:szCs w:val="22"/>
          <w:lang w:eastAsia="en-US"/>
        </w:rPr>
        <w:tab/>
      </w:r>
      <w:r>
        <w:rPr>
          <w:noProof/>
        </w:rPr>
        <w:t>References</w:t>
      </w:r>
      <w:r>
        <w:rPr>
          <w:noProof/>
        </w:rPr>
        <w:tab/>
      </w:r>
      <w:r w:rsidR="002251E6">
        <w:rPr>
          <w:noProof/>
        </w:rPr>
        <w:fldChar w:fldCharType="begin"/>
      </w:r>
      <w:r>
        <w:rPr>
          <w:noProof/>
        </w:rPr>
        <w:instrText xml:space="preserve"> PAGEREF _Toc375475515 \h </w:instrText>
      </w:r>
      <w:r w:rsidR="002251E6">
        <w:rPr>
          <w:noProof/>
        </w:rPr>
      </w:r>
      <w:r w:rsidR="002251E6">
        <w:rPr>
          <w:noProof/>
        </w:rPr>
        <w:fldChar w:fldCharType="separate"/>
      </w:r>
      <w:r w:rsidR="006D7F75">
        <w:rPr>
          <w:noProof/>
        </w:rPr>
        <w:t>2</w:t>
      </w:r>
      <w:r w:rsidR="002251E6">
        <w:rPr>
          <w:noProof/>
        </w:rPr>
        <w:fldChar w:fldCharType="end"/>
      </w:r>
    </w:p>
    <w:p w14:paraId="6BB0B51E" w14:textId="77777777" w:rsidR="002F2E9D" w:rsidRDefault="00360295">
      <w:pPr>
        <w:pStyle w:val="TOC1"/>
        <w:rPr>
          <w:rFonts w:asciiTheme="minorHAnsi" w:eastAsiaTheme="minorEastAsia" w:hAnsiTheme="minorHAnsi" w:cstheme="minorBidi"/>
          <w:b w:val="0"/>
          <w:noProof/>
          <w:sz w:val="22"/>
          <w:szCs w:val="22"/>
          <w:lang w:eastAsia="en-US"/>
        </w:rPr>
      </w:pPr>
      <w:r>
        <w:rPr>
          <w:rFonts w:cs="Arial"/>
          <w:noProof/>
        </w:rPr>
        <w:t>3.</w:t>
      </w:r>
      <w:r>
        <w:rPr>
          <w:rFonts w:asciiTheme="minorHAnsi" w:eastAsiaTheme="minorEastAsia" w:hAnsiTheme="minorHAnsi" w:cstheme="minorBidi"/>
          <w:b w:val="0"/>
          <w:noProof/>
          <w:sz w:val="22"/>
          <w:szCs w:val="22"/>
          <w:lang w:eastAsia="en-US"/>
        </w:rPr>
        <w:tab/>
      </w:r>
      <w:r>
        <w:rPr>
          <w:noProof/>
        </w:rPr>
        <w:t>Definitions</w:t>
      </w:r>
      <w:r>
        <w:rPr>
          <w:noProof/>
        </w:rPr>
        <w:tab/>
      </w:r>
      <w:r w:rsidR="002251E6">
        <w:rPr>
          <w:noProof/>
        </w:rPr>
        <w:fldChar w:fldCharType="begin"/>
      </w:r>
      <w:r>
        <w:rPr>
          <w:noProof/>
        </w:rPr>
        <w:instrText xml:space="preserve"> PAGEREF _Toc375475516 \h </w:instrText>
      </w:r>
      <w:r w:rsidR="002251E6">
        <w:rPr>
          <w:noProof/>
        </w:rPr>
      </w:r>
      <w:r w:rsidR="002251E6">
        <w:rPr>
          <w:noProof/>
        </w:rPr>
        <w:fldChar w:fldCharType="separate"/>
      </w:r>
      <w:r w:rsidR="006D7F75">
        <w:rPr>
          <w:noProof/>
        </w:rPr>
        <w:t>2</w:t>
      </w:r>
      <w:r w:rsidR="002251E6">
        <w:rPr>
          <w:noProof/>
        </w:rPr>
        <w:fldChar w:fldCharType="end"/>
      </w:r>
    </w:p>
    <w:p w14:paraId="75213CC3" w14:textId="77777777" w:rsidR="002F2E9D" w:rsidRDefault="00360295">
      <w:pPr>
        <w:pStyle w:val="TOC1"/>
        <w:rPr>
          <w:rFonts w:asciiTheme="minorHAnsi" w:eastAsiaTheme="minorEastAsia" w:hAnsiTheme="minorHAnsi" w:cstheme="minorBidi"/>
          <w:b w:val="0"/>
          <w:noProof/>
          <w:sz w:val="22"/>
          <w:szCs w:val="22"/>
          <w:lang w:eastAsia="en-US"/>
        </w:rPr>
      </w:pPr>
      <w:r>
        <w:rPr>
          <w:rFonts w:cs="Arial"/>
          <w:noProof/>
        </w:rPr>
        <w:t>4.</w:t>
      </w:r>
      <w:r>
        <w:rPr>
          <w:rFonts w:asciiTheme="minorHAnsi" w:eastAsiaTheme="minorEastAsia" w:hAnsiTheme="minorHAnsi" w:cstheme="minorBidi"/>
          <w:b w:val="0"/>
          <w:noProof/>
          <w:sz w:val="22"/>
          <w:szCs w:val="22"/>
          <w:lang w:eastAsia="en-US"/>
        </w:rPr>
        <w:tab/>
      </w:r>
      <w:r>
        <w:rPr>
          <w:noProof/>
        </w:rPr>
        <w:t>Responsibilities</w:t>
      </w:r>
      <w:r>
        <w:rPr>
          <w:noProof/>
        </w:rPr>
        <w:tab/>
      </w:r>
      <w:r w:rsidR="002251E6">
        <w:rPr>
          <w:noProof/>
        </w:rPr>
        <w:fldChar w:fldCharType="begin"/>
      </w:r>
      <w:r>
        <w:rPr>
          <w:noProof/>
        </w:rPr>
        <w:instrText xml:space="preserve"> PAGEREF _Toc375475517 \h </w:instrText>
      </w:r>
      <w:r w:rsidR="002251E6">
        <w:rPr>
          <w:noProof/>
        </w:rPr>
      </w:r>
      <w:r w:rsidR="002251E6">
        <w:rPr>
          <w:noProof/>
        </w:rPr>
        <w:fldChar w:fldCharType="separate"/>
      </w:r>
      <w:r w:rsidR="006D7F75">
        <w:rPr>
          <w:noProof/>
        </w:rPr>
        <w:t>2</w:t>
      </w:r>
      <w:r w:rsidR="002251E6">
        <w:rPr>
          <w:noProof/>
        </w:rPr>
        <w:fldChar w:fldCharType="end"/>
      </w:r>
    </w:p>
    <w:p w14:paraId="17250CFD" w14:textId="77777777" w:rsidR="002F2E9D" w:rsidRDefault="00360295">
      <w:pPr>
        <w:pStyle w:val="TOC1"/>
        <w:rPr>
          <w:rFonts w:asciiTheme="minorHAnsi" w:eastAsiaTheme="minorEastAsia" w:hAnsiTheme="minorHAnsi" w:cstheme="minorBidi"/>
          <w:b w:val="0"/>
          <w:noProof/>
          <w:sz w:val="22"/>
          <w:szCs w:val="22"/>
          <w:lang w:eastAsia="en-US"/>
        </w:rPr>
      </w:pPr>
      <w:r>
        <w:rPr>
          <w:noProof/>
        </w:rPr>
        <w:t>5.</w:t>
      </w:r>
      <w:r>
        <w:rPr>
          <w:rFonts w:asciiTheme="minorHAnsi" w:eastAsiaTheme="minorEastAsia" w:hAnsiTheme="minorHAnsi" w:cstheme="minorBidi"/>
          <w:b w:val="0"/>
          <w:noProof/>
          <w:sz w:val="22"/>
          <w:szCs w:val="22"/>
          <w:lang w:eastAsia="en-US"/>
        </w:rPr>
        <w:tab/>
      </w:r>
      <w:r>
        <w:rPr>
          <w:noProof/>
        </w:rPr>
        <w:t>Fall Protection Program Requirement</w:t>
      </w:r>
      <w:r>
        <w:rPr>
          <w:noProof/>
        </w:rPr>
        <w:tab/>
      </w:r>
      <w:r w:rsidR="002251E6">
        <w:rPr>
          <w:noProof/>
        </w:rPr>
        <w:fldChar w:fldCharType="begin"/>
      </w:r>
      <w:r>
        <w:rPr>
          <w:noProof/>
        </w:rPr>
        <w:instrText xml:space="preserve"> PAGEREF _Toc375475518 \h </w:instrText>
      </w:r>
      <w:r w:rsidR="002251E6">
        <w:rPr>
          <w:noProof/>
        </w:rPr>
      </w:r>
      <w:r w:rsidR="002251E6">
        <w:rPr>
          <w:noProof/>
        </w:rPr>
        <w:fldChar w:fldCharType="separate"/>
      </w:r>
      <w:r w:rsidR="006D7F75">
        <w:rPr>
          <w:noProof/>
        </w:rPr>
        <w:t>2</w:t>
      </w:r>
      <w:r w:rsidR="002251E6">
        <w:rPr>
          <w:noProof/>
        </w:rPr>
        <w:fldChar w:fldCharType="end"/>
      </w:r>
    </w:p>
    <w:p w14:paraId="036FFB0A"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5.1.</w:t>
      </w:r>
      <w:r>
        <w:rPr>
          <w:rFonts w:asciiTheme="minorHAnsi" w:eastAsiaTheme="minorEastAsia" w:hAnsiTheme="minorHAnsi" w:cstheme="minorBidi"/>
          <w:noProof/>
          <w:szCs w:val="22"/>
          <w:lang w:eastAsia="en-US"/>
        </w:rPr>
        <w:tab/>
      </w:r>
      <w:r>
        <w:rPr>
          <w:noProof/>
        </w:rPr>
        <w:t>Identification of Fall Hazards</w:t>
      </w:r>
      <w:r>
        <w:rPr>
          <w:noProof/>
        </w:rPr>
        <w:tab/>
      </w:r>
      <w:r w:rsidR="002251E6">
        <w:rPr>
          <w:noProof/>
        </w:rPr>
        <w:fldChar w:fldCharType="begin"/>
      </w:r>
      <w:r>
        <w:rPr>
          <w:noProof/>
        </w:rPr>
        <w:instrText xml:space="preserve"> PAGEREF _Toc375475519 \h </w:instrText>
      </w:r>
      <w:r w:rsidR="002251E6">
        <w:rPr>
          <w:noProof/>
        </w:rPr>
      </w:r>
      <w:r w:rsidR="002251E6">
        <w:rPr>
          <w:noProof/>
        </w:rPr>
        <w:fldChar w:fldCharType="separate"/>
      </w:r>
      <w:r w:rsidR="006D7F75">
        <w:rPr>
          <w:noProof/>
        </w:rPr>
        <w:t>2</w:t>
      </w:r>
      <w:r w:rsidR="002251E6">
        <w:rPr>
          <w:noProof/>
        </w:rPr>
        <w:fldChar w:fldCharType="end"/>
      </w:r>
    </w:p>
    <w:p w14:paraId="79FE59CA"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5.2.</w:t>
      </w:r>
      <w:r>
        <w:rPr>
          <w:rFonts w:asciiTheme="minorHAnsi" w:eastAsiaTheme="minorEastAsia" w:hAnsiTheme="minorHAnsi" w:cstheme="minorBidi"/>
          <w:noProof/>
          <w:szCs w:val="22"/>
          <w:lang w:eastAsia="en-US"/>
        </w:rPr>
        <w:tab/>
      </w:r>
      <w:r>
        <w:rPr>
          <w:noProof/>
        </w:rPr>
        <w:t>Specific Program Requirements</w:t>
      </w:r>
      <w:r>
        <w:rPr>
          <w:noProof/>
        </w:rPr>
        <w:tab/>
      </w:r>
      <w:r w:rsidR="002251E6">
        <w:rPr>
          <w:noProof/>
        </w:rPr>
        <w:fldChar w:fldCharType="begin"/>
      </w:r>
      <w:r>
        <w:rPr>
          <w:noProof/>
        </w:rPr>
        <w:instrText xml:space="preserve"> PAGEREF _Toc375475520 \h </w:instrText>
      </w:r>
      <w:r w:rsidR="002251E6">
        <w:rPr>
          <w:noProof/>
        </w:rPr>
      </w:r>
      <w:r w:rsidR="002251E6">
        <w:rPr>
          <w:noProof/>
        </w:rPr>
        <w:fldChar w:fldCharType="separate"/>
      </w:r>
      <w:r w:rsidR="006D7F75">
        <w:rPr>
          <w:noProof/>
        </w:rPr>
        <w:t>2</w:t>
      </w:r>
      <w:r w:rsidR="002251E6">
        <w:rPr>
          <w:noProof/>
        </w:rPr>
        <w:fldChar w:fldCharType="end"/>
      </w:r>
    </w:p>
    <w:p w14:paraId="2DC78C33"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5.3.</w:t>
      </w:r>
      <w:r>
        <w:rPr>
          <w:rFonts w:asciiTheme="minorHAnsi" w:eastAsiaTheme="minorEastAsia" w:hAnsiTheme="minorHAnsi" w:cstheme="minorBidi"/>
          <w:noProof/>
          <w:szCs w:val="22"/>
          <w:lang w:eastAsia="en-US"/>
        </w:rPr>
        <w:tab/>
      </w:r>
      <w:r>
        <w:rPr>
          <w:noProof/>
        </w:rPr>
        <w:t>Standards for Engineered Controls</w:t>
      </w:r>
      <w:r>
        <w:rPr>
          <w:noProof/>
        </w:rPr>
        <w:tab/>
      </w:r>
      <w:r w:rsidR="002251E6">
        <w:rPr>
          <w:noProof/>
        </w:rPr>
        <w:fldChar w:fldCharType="begin"/>
      </w:r>
      <w:r>
        <w:rPr>
          <w:noProof/>
        </w:rPr>
        <w:instrText xml:space="preserve"> PAGEREF _Toc375475521 \h </w:instrText>
      </w:r>
      <w:r w:rsidR="002251E6">
        <w:rPr>
          <w:noProof/>
        </w:rPr>
      </w:r>
      <w:r w:rsidR="002251E6">
        <w:rPr>
          <w:noProof/>
        </w:rPr>
        <w:fldChar w:fldCharType="separate"/>
      </w:r>
      <w:r w:rsidR="006D7F75">
        <w:rPr>
          <w:noProof/>
        </w:rPr>
        <w:t>2</w:t>
      </w:r>
      <w:r w:rsidR="002251E6">
        <w:rPr>
          <w:noProof/>
        </w:rPr>
        <w:fldChar w:fldCharType="end"/>
      </w:r>
    </w:p>
    <w:p w14:paraId="5B5A5711"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5.4.</w:t>
      </w:r>
      <w:r>
        <w:rPr>
          <w:rFonts w:asciiTheme="minorHAnsi" w:eastAsiaTheme="minorEastAsia" w:hAnsiTheme="minorHAnsi" w:cstheme="minorBidi"/>
          <w:noProof/>
          <w:szCs w:val="22"/>
          <w:lang w:eastAsia="en-US"/>
        </w:rPr>
        <w:tab/>
      </w:r>
      <w:r>
        <w:rPr>
          <w:noProof/>
        </w:rPr>
        <w:t>Personal Protective Equipment (PPE)</w:t>
      </w:r>
      <w:r>
        <w:rPr>
          <w:noProof/>
        </w:rPr>
        <w:tab/>
      </w:r>
      <w:r w:rsidR="002251E6">
        <w:rPr>
          <w:noProof/>
        </w:rPr>
        <w:fldChar w:fldCharType="begin"/>
      </w:r>
      <w:r>
        <w:rPr>
          <w:noProof/>
        </w:rPr>
        <w:instrText xml:space="preserve"> PAGEREF _Toc375475522 \h </w:instrText>
      </w:r>
      <w:r w:rsidR="002251E6">
        <w:rPr>
          <w:noProof/>
        </w:rPr>
      </w:r>
      <w:r w:rsidR="002251E6">
        <w:rPr>
          <w:noProof/>
        </w:rPr>
        <w:fldChar w:fldCharType="separate"/>
      </w:r>
      <w:r w:rsidR="006D7F75">
        <w:rPr>
          <w:noProof/>
        </w:rPr>
        <w:t>2</w:t>
      </w:r>
      <w:r w:rsidR="002251E6">
        <w:rPr>
          <w:noProof/>
        </w:rPr>
        <w:fldChar w:fldCharType="end"/>
      </w:r>
    </w:p>
    <w:p w14:paraId="33CB1F83"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5.5.</w:t>
      </w:r>
      <w:r>
        <w:rPr>
          <w:rFonts w:asciiTheme="minorHAnsi" w:eastAsiaTheme="minorEastAsia" w:hAnsiTheme="minorHAnsi" w:cstheme="minorBidi"/>
          <w:noProof/>
          <w:szCs w:val="22"/>
          <w:lang w:eastAsia="en-US"/>
        </w:rPr>
        <w:tab/>
      </w:r>
      <w:r>
        <w:rPr>
          <w:noProof/>
        </w:rPr>
        <w:t>Rescue</w:t>
      </w:r>
      <w:r>
        <w:rPr>
          <w:noProof/>
        </w:rPr>
        <w:tab/>
      </w:r>
      <w:r w:rsidR="002251E6">
        <w:rPr>
          <w:noProof/>
        </w:rPr>
        <w:fldChar w:fldCharType="begin"/>
      </w:r>
      <w:r>
        <w:rPr>
          <w:noProof/>
        </w:rPr>
        <w:instrText xml:space="preserve"> PAGEREF _Toc375475523 \h </w:instrText>
      </w:r>
      <w:r w:rsidR="002251E6">
        <w:rPr>
          <w:noProof/>
        </w:rPr>
      </w:r>
      <w:r w:rsidR="002251E6">
        <w:rPr>
          <w:noProof/>
        </w:rPr>
        <w:fldChar w:fldCharType="separate"/>
      </w:r>
      <w:r w:rsidR="006D7F75">
        <w:rPr>
          <w:noProof/>
        </w:rPr>
        <w:t>2</w:t>
      </w:r>
      <w:r w:rsidR="002251E6">
        <w:rPr>
          <w:noProof/>
        </w:rPr>
        <w:fldChar w:fldCharType="end"/>
      </w:r>
    </w:p>
    <w:p w14:paraId="1284B37E"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5.6.</w:t>
      </w:r>
      <w:r>
        <w:rPr>
          <w:rFonts w:asciiTheme="minorHAnsi" w:eastAsiaTheme="minorEastAsia" w:hAnsiTheme="minorHAnsi" w:cstheme="minorBidi"/>
          <w:noProof/>
          <w:szCs w:val="22"/>
          <w:lang w:eastAsia="en-US"/>
        </w:rPr>
        <w:tab/>
      </w:r>
      <w:r>
        <w:rPr>
          <w:noProof/>
        </w:rPr>
        <w:t>Portable Ladder Safety</w:t>
      </w:r>
      <w:r>
        <w:rPr>
          <w:noProof/>
        </w:rPr>
        <w:tab/>
      </w:r>
      <w:r w:rsidR="002251E6">
        <w:rPr>
          <w:noProof/>
        </w:rPr>
        <w:fldChar w:fldCharType="begin"/>
      </w:r>
      <w:r>
        <w:rPr>
          <w:noProof/>
        </w:rPr>
        <w:instrText xml:space="preserve"> PAGEREF _Toc375475524 \h </w:instrText>
      </w:r>
      <w:r w:rsidR="002251E6">
        <w:rPr>
          <w:noProof/>
        </w:rPr>
      </w:r>
      <w:r w:rsidR="002251E6">
        <w:rPr>
          <w:noProof/>
        </w:rPr>
        <w:fldChar w:fldCharType="separate"/>
      </w:r>
      <w:r w:rsidR="006D7F75">
        <w:rPr>
          <w:noProof/>
        </w:rPr>
        <w:t>2</w:t>
      </w:r>
      <w:r w:rsidR="002251E6">
        <w:rPr>
          <w:noProof/>
        </w:rPr>
        <w:fldChar w:fldCharType="end"/>
      </w:r>
    </w:p>
    <w:p w14:paraId="07E6A685"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5.7.</w:t>
      </w:r>
      <w:r>
        <w:rPr>
          <w:rFonts w:asciiTheme="minorHAnsi" w:eastAsiaTheme="minorEastAsia" w:hAnsiTheme="minorHAnsi" w:cstheme="minorBidi"/>
          <w:noProof/>
          <w:szCs w:val="22"/>
          <w:lang w:eastAsia="en-US"/>
        </w:rPr>
        <w:tab/>
      </w:r>
      <w:r>
        <w:rPr>
          <w:noProof/>
        </w:rPr>
        <w:t>Safety Nets</w:t>
      </w:r>
      <w:r>
        <w:rPr>
          <w:noProof/>
        </w:rPr>
        <w:tab/>
      </w:r>
      <w:r w:rsidR="002251E6">
        <w:rPr>
          <w:noProof/>
        </w:rPr>
        <w:fldChar w:fldCharType="begin"/>
      </w:r>
      <w:r>
        <w:rPr>
          <w:noProof/>
        </w:rPr>
        <w:instrText xml:space="preserve"> PAGEREF _Toc375475525 \h </w:instrText>
      </w:r>
      <w:r w:rsidR="002251E6">
        <w:rPr>
          <w:noProof/>
        </w:rPr>
      </w:r>
      <w:r w:rsidR="002251E6">
        <w:rPr>
          <w:noProof/>
        </w:rPr>
        <w:fldChar w:fldCharType="separate"/>
      </w:r>
      <w:r w:rsidR="006D7F75">
        <w:rPr>
          <w:noProof/>
        </w:rPr>
        <w:t>2</w:t>
      </w:r>
      <w:r w:rsidR="002251E6">
        <w:rPr>
          <w:noProof/>
        </w:rPr>
        <w:fldChar w:fldCharType="end"/>
      </w:r>
    </w:p>
    <w:p w14:paraId="368EE335" w14:textId="77777777" w:rsidR="002F2E9D" w:rsidRDefault="00360295">
      <w:pPr>
        <w:pStyle w:val="TOC2"/>
        <w:tabs>
          <w:tab w:val="left" w:pos="1138"/>
        </w:tabs>
        <w:rPr>
          <w:rFonts w:asciiTheme="minorHAnsi" w:eastAsiaTheme="minorEastAsia" w:hAnsiTheme="minorHAnsi" w:cstheme="minorBidi"/>
          <w:noProof/>
          <w:szCs w:val="22"/>
          <w:lang w:eastAsia="en-US"/>
        </w:rPr>
      </w:pPr>
      <w:r>
        <w:rPr>
          <w:noProof/>
        </w:rPr>
        <w:t>5.8.</w:t>
      </w:r>
      <w:r>
        <w:rPr>
          <w:rFonts w:asciiTheme="minorHAnsi" w:eastAsiaTheme="minorEastAsia" w:hAnsiTheme="minorHAnsi" w:cstheme="minorBidi"/>
          <w:noProof/>
          <w:szCs w:val="22"/>
          <w:lang w:eastAsia="en-US"/>
        </w:rPr>
        <w:tab/>
      </w:r>
      <w:r>
        <w:rPr>
          <w:noProof/>
        </w:rPr>
        <w:t>California Only:  Controlled Access Zones and Safety Monitoring Systems for Construction Work</w:t>
      </w:r>
      <w:r>
        <w:rPr>
          <w:noProof/>
        </w:rPr>
        <w:tab/>
      </w:r>
      <w:r w:rsidR="002251E6">
        <w:rPr>
          <w:noProof/>
        </w:rPr>
        <w:fldChar w:fldCharType="begin"/>
      </w:r>
      <w:r>
        <w:rPr>
          <w:noProof/>
        </w:rPr>
        <w:instrText xml:space="preserve"> PAGEREF _Toc375475526 \h </w:instrText>
      </w:r>
      <w:r w:rsidR="002251E6">
        <w:rPr>
          <w:noProof/>
        </w:rPr>
      </w:r>
      <w:r w:rsidR="002251E6">
        <w:rPr>
          <w:noProof/>
        </w:rPr>
        <w:fldChar w:fldCharType="separate"/>
      </w:r>
      <w:r w:rsidR="006D7F75">
        <w:rPr>
          <w:noProof/>
        </w:rPr>
        <w:t>2</w:t>
      </w:r>
      <w:r w:rsidR="002251E6">
        <w:rPr>
          <w:noProof/>
        </w:rPr>
        <w:fldChar w:fldCharType="end"/>
      </w:r>
    </w:p>
    <w:p w14:paraId="22AF2626" w14:textId="77777777" w:rsidR="002F2E9D" w:rsidRDefault="00360295">
      <w:pPr>
        <w:pStyle w:val="TOC1"/>
        <w:rPr>
          <w:rFonts w:asciiTheme="minorHAnsi" w:eastAsiaTheme="minorEastAsia" w:hAnsiTheme="minorHAnsi" w:cstheme="minorBidi"/>
          <w:b w:val="0"/>
          <w:noProof/>
          <w:sz w:val="22"/>
          <w:szCs w:val="22"/>
          <w:lang w:eastAsia="en-US"/>
        </w:rPr>
      </w:pPr>
      <w:r>
        <w:rPr>
          <w:noProof/>
        </w:rPr>
        <w:t>6.</w:t>
      </w:r>
      <w:r>
        <w:rPr>
          <w:rFonts w:asciiTheme="minorHAnsi" w:eastAsiaTheme="minorEastAsia" w:hAnsiTheme="minorHAnsi" w:cstheme="minorBidi"/>
          <w:b w:val="0"/>
          <w:noProof/>
          <w:sz w:val="22"/>
          <w:szCs w:val="22"/>
          <w:lang w:eastAsia="en-US"/>
        </w:rPr>
        <w:tab/>
      </w:r>
      <w:r>
        <w:rPr>
          <w:noProof/>
        </w:rPr>
        <w:t>Employee Training</w:t>
      </w:r>
      <w:r>
        <w:rPr>
          <w:noProof/>
        </w:rPr>
        <w:tab/>
      </w:r>
      <w:r w:rsidR="002251E6">
        <w:rPr>
          <w:noProof/>
        </w:rPr>
        <w:fldChar w:fldCharType="begin"/>
      </w:r>
      <w:r>
        <w:rPr>
          <w:noProof/>
        </w:rPr>
        <w:instrText xml:space="preserve"> PAGEREF _Toc375475527 \h </w:instrText>
      </w:r>
      <w:r w:rsidR="002251E6">
        <w:rPr>
          <w:noProof/>
        </w:rPr>
      </w:r>
      <w:r w:rsidR="002251E6">
        <w:rPr>
          <w:noProof/>
        </w:rPr>
        <w:fldChar w:fldCharType="separate"/>
      </w:r>
      <w:r w:rsidR="006D7F75">
        <w:rPr>
          <w:noProof/>
        </w:rPr>
        <w:t>2</w:t>
      </w:r>
      <w:r w:rsidR="002251E6">
        <w:rPr>
          <w:noProof/>
        </w:rPr>
        <w:fldChar w:fldCharType="end"/>
      </w:r>
    </w:p>
    <w:p w14:paraId="345734A1" w14:textId="77777777" w:rsidR="002F2E9D" w:rsidRDefault="00360295">
      <w:pPr>
        <w:pStyle w:val="TOC1"/>
        <w:rPr>
          <w:rFonts w:asciiTheme="minorHAnsi" w:eastAsiaTheme="minorEastAsia" w:hAnsiTheme="minorHAnsi" w:cstheme="minorBidi"/>
          <w:b w:val="0"/>
          <w:noProof/>
          <w:sz w:val="22"/>
          <w:szCs w:val="22"/>
          <w:lang w:eastAsia="en-US"/>
        </w:rPr>
      </w:pPr>
      <w:r>
        <w:rPr>
          <w:noProof/>
        </w:rPr>
        <w:t>7.</w:t>
      </w:r>
      <w:r>
        <w:rPr>
          <w:rFonts w:asciiTheme="minorHAnsi" w:eastAsiaTheme="minorEastAsia" w:hAnsiTheme="minorHAnsi" w:cstheme="minorBidi"/>
          <w:b w:val="0"/>
          <w:noProof/>
          <w:sz w:val="22"/>
          <w:szCs w:val="22"/>
          <w:lang w:eastAsia="en-US"/>
        </w:rPr>
        <w:tab/>
      </w:r>
      <w:r>
        <w:rPr>
          <w:noProof/>
        </w:rPr>
        <w:t>Contractors</w:t>
      </w:r>
      <w:r>
        <w:rPr>
          <w:noProof/>
        </w:rPr>
        <w:tab/>
      </w:r>
      <w:r w:rsidR="002251E6">
        <w:rPr>
          <w:noProof/>
        </w:rPr>
        <w:fldChar w:fldCharType="begin"/>
      </w:r>
      <w:r>
        <w:rPr>
          <w:noProof/>
        </w:rPr>
        <w:instrText xml:space="preserve"> PAGEREF _Toc375475528 \h </w:instrText>
      </w:r>
      <w:r w:rsidR="002251E6">
        <w:rPr>
          <w:noProof/>
        </w:rPr>
      </w:r>
      <w:r w:rsidR="002251E6">
        <w:rPr>
          <w:noProof/>
        </w:rPr>
        <w:fldChar w:fldCharType="separate"/>
      </w:r>
      <w:r w:rsidR="006D7F75">
        <w:rPr>
          <w:noProof/>
        </w:rPr>
        <w:t>2</w:t>
      </w:r>
      <w:r w:rsidR="002251E6">
        <w:rPr>
          <w:noProof/>
        </w:rPr>
        <w:fldChar w:fldCharType="end"/>
      </w:r>
    </w:p>
    <w:p w14:paraId="108AE081" w14:textId="77777777" w:rsidR="002F2E9D" w:rsidRDefault="002251E6">
      <w:pPr>
        <w:pStyle w:val="BodyText"/>
        <w:rPr>
          <w:rFonts w:ascii="Calibri" w:hAnsi="Calibri"/>
        </w:rPr>
        <w:sectPr w:rsidR="002F2E9D">
          <w:headerReference w:type="even" r:id="rId15"/>
          <w:headerReference w:type="default" r:id="rId16"/>
          <w:footerReference w:type="default" r:id="rId17"/>
          <w:headerReference w:type="first" r:id="rId18"/>
          <w:footerReference w:type="first" r:id="rId19"/>
          <w:footnotePr>
            <w:pos w:val="beneathText"/>
            <w:numFmt w:val="chicago"/>
          </w:footnotePr>
          <w:pgSz w:w="12240" w:h="15840" w:code="1"/>
          <w:pgMar w:top="1440" w:right="1440" w:bottom="720" w:left="1800" w:header="360" w:footer="720" w:gutter="0"/>
          <w:pgNumType w:fmt="lowerRoman" w:start="1"/>
          <w:cols w:space="720"/>
          <w:docGrid w:linePitch="360"/>
        </w:sectPr>
      </w:pPr>
      <w:r>
        <w:rPr>
          <w:rFonts w:ascii="Times New Roman" w:hAnsi="Times New Roman"/>
          <w:b/>
          <w:szCs w:val="32"/>
        </w:rPr>
        <w:fldChar w:fldCharType="end"/>
      </w:r>
    </w:p>
    <w:p w14:paraId="3AD36A70" w14:textId="77777777" w:rsidR="002F2E9D" w:rsidRDefault="00360295">
      <w:pPr>
        <w:pStyle w:val="Heading1"/>
      </w:pPr>
      <w:bookmarkStart w:id="1" w:name="_Toc375475512"/>
      <w:r>
        <w:lastRenderedPageBreak/>
        <w:t>Overview,</w:t>
      </w:r>
      <w:r>
        <w:rPr>
          <w:rFonts w:ascii="Arial" w:hAnsi="Arial" w:cs="Arial"/>
        </w:rPr>
        <w:t xml:space="preserve"> </w:t>
      </w:r>
      <w:r>
        <w:t>P</w:t>
      </w:r>
      <w:r>
        <w:rPr>
          <w:rFonts w:ascii="Arial" w:hAnsi="Arial" w:cs="Arial"/>
        </w:rPr>
        <w:t>urpose</w:t>
      </w:r>
      <w:r>
        <w:t xml:space="preserve"> and </w:t>
      </w:r>
      <w:bookmarkEnd w:id="0"/>
      <w:r>
        <w:t>Scope</w:t>
      </w:r>
      <w:bookmarkEnd w:id="1"/>
    </w:p>
    <w:p w14:paraId="5BA71FA8" w14:textId="77777777" w:rsidR="002F2E9D" w:rsidRDefault="00360295">
      <w:pPr>
        <w:pStyle w:val="Heading2"/>
      </w:pPr>
      <w:bookmarkStart w:id="2" w:name="_Toc375475513"/>
      <w:r>
        <w:t>Purpose</w:t>
      </w:r>
      <w:bookmarkEnd w:id="2"/>
    </w:p>
    <w:p w14:paraId="3576491F" w14:textId="77777777" w:rsidR="002F2E9D" w:rsidRDefault="00360295">
      <w:pPr>
        <w:pStyle w:val="BodyText"/>
      </w:pPr>
      <w:r>
        <w:t xml:space="preserve">This Fall Protection Program (the Program) has been prepared to enhance the safety and health of </w:t>
      </w:r>
      <w:r w:rsidR="00263D98" w:rsidRPr="00263D98">
        <w:rPr>
          <w:highlight w:val="yellow"/>
        </w:rPr>
        <w:t>Company Name</w:t>
      </w:r>
      <w:r>
        <w:t xml:space="preserve"> (</w:t>
      </w:r>
      <w:r w:rsidR="00263D98">
        <w:t>“Company”</w:t>
      </w:r>
      <w:r>
        <w:t>) employees.  The Program provides information to reduce the risk of falls and injury from work, including work from heights.  The Program has been written to comply with federal Occupational Safety and Health Administration (“OSHA”) and California Cal/OSHA requirements pertaining to fall protection.  More specific requirements may apply in state-plan states other than California.</w:t>
      </w:r>
      <w:r>
        <w:rPr>
          <w:rStyle w:val="FootnoteReference"/>
          <w:u w:val="single"/>
        </w:rPr>
        <w:footnoteReference w:customMarkFollows="1" w:id="1"/>
        <w:sym w:font="Symbol" w:char="F02A"/>
      </w:r>
      <w:r>
        <w:rPr>
          <w:rStyle w:val="FootnoteReference"/>
        </w:rPr>
        <w:t>/</w:t>
      </w:r>
      <w:r>
        <w:t xml:space="preserve">  This Program is meant to be used in conjunction with other production safety program documents and information, such as the Injury and Illness Prevention Program (in California) and the Production Safety Program manual.</w:t>
      </w:r>
    </w:p>
    <w:p w14:paraId="15E002FB" w14:textId="77777777" w:rsidR="002F2E9D" w:rsidRDefault="00360295">
      <w:pPr>
        <w:pStyle w:val="Heading2"/>
      </w:pPr>
      <w:bookmarkStart w:id="3" w:name="_Toc375475514"/>
      <w:r>
        <w:t>Scope and Overview</w:t>
      </w:r>
      <w:bookmarkEnd w:id="3"/>
    </w:p>
    <w:p w14:paraId="4DDF0D0E" w14:textId="77777777" w:rsidR="002F2E9D" w:rsidRDefault="00360295">
      <w:pPr>
        <w:pStyle w:val="BodyText"/>
        <w:rPr>
          <w:szCs w:val="23"/>
        </w:rPr>
      </w:pPr>
      <w:r>
        <w:rPr>
          <w:szCs w:val="23"/>
        </w:rPr>
        <w:t xml:space="preserve">This Fall Protection </w:t>
      </w:r>
      <w:r>
        <w:t>Program</w:t>
      </w:r>
      <w:r>
        <w:rPr>
          <w:szCs w:val="23"/>
        </w:rPr>
        <w:t xml:space="preserve"> shall apply to all employees exposed to unprotected sides or edges of surfaces that present </w:t>
      </w:r>
      <w:r>
        <w:rPr>
          <w:b/>
          <w:szCs w:val="23"/>
        </w:rPr>
        <w:t>a falling hazard of four feet or more to a lower level (six feet or more for construction work).</w:t>
      </w:r>
    </w:p>
    <w:p w14:paraId="0104C2EF" w14:textId="77777777" w:rsidR="002F2E9D" w:rsidRDefault="00360295">
      <w:pPr>
        <w:pStyle w:val="BodyText"/>
        <w:rPr>
          <w:szCs w:val="23"/>
        </w:rPr>
      </w:pPr>
      <w:r>
        <w:rPr>
          <w:szCs w:val="23"/>
        </w:rPr>
        <w:t xml:space="preserve">Exceptions to this </w:t>
      </w:r>
      <w:r>
        <w:t>requirement</w:t>
      </w:r>
      <w:r>
        <w:rPr>
          <w:szCs w:val="23"/>
        </w:rPr>
        <w:t xml:space="preserve"> </w:t>
      </w:r>
      <w:r>
        <w:rPr>
          <w:b/>
          <w:szCs w:val="23"/>
        </w:rPr>
        <w:t>may</w:t>
      </w:r>
      <w:r>
        <w:rPr>
          <w:szCs w:val="23"/>
        </w:rPr>
        <w:t xml:space="preserve"> include: </w:t>
      </w:r>
    </w:p>
    <w:p w14:paraId="2EB6ED11" w14:textId="77777777" w:rsidR="002F2E9D" w:rsidRDefault="00360295">
      <w:pPr>
        <w:pStyle w:val="ListBullet"/>
      </w:pPr>
      <w:r>
        <w:t xml:space="preserve">exposed perimeters of entertainment stages </w:t>
      </w:r>
    </w:p>
    <w:p w14:paraId="3AB17F64" w14:textId="77777777" w:rsidR="002F2E9D" w:rsidRDefault="00360295">
      <w:pPr>
        <w:pStyle w:val="ListBullet"/>
      </w:pPr>
      <w:r>
        <w:t xml:space="preserve">portable ladders, when working within the envelope of the ladder </w:t>
      </w:r>
    </w:p>
    <w:p w14:paraId="4670F8FB" w14:textId="77777777" w:rsidR="002F2E9D" w:rsidRDefault="00360295">
      <w:pPr>
        <w:pStyle w:val="ListBullet"/>
      </w:pPr>
      <w:r>
        <w:t>fixed ladders up to 20 feet</w:t>
      </w:r>
    </w:p>
    <w:p w14:paraId="770C88A7" w14:textId="77777777" w:rsidR="002F2E9D" w:rsidRDefault="00360295">
      <w:pPr>
        <w:pStyle w:val="ListBullet"/>
      </w:pPr>
      <w:r>
        <w:t>scaffolds up to 10 feet in height (for construction work)</w:t>
      </w:r>
    </w:p>
    <w:p w14:paraId="36E355D8" w14:textId="77777777" w:rsidR="002F2E9D" w:rsidRDefault="00360295">
      <w:pPr>
        <w:pStyle w:val="ListBullet"/>
      </w:pPr>
      <w:r>
        <w:t xml:space="preserve">working sides of active loading docks </w:t>
      </w:r>
    </w:p>
    <w:p w14:paraId="4A611DF4" w14:textId="77777777" w:rsidR="002F2E9D" w:rsidRDefault="00360295">
      <w:pPr>
        <w:pStyle w:val="ListBullet"/>
      </w:pPr>
      <w:r>
        <w:t>edge of an excavation, shaft, or pit up to 6 feet in depth (for construction work)</w:t>
      </w:r>
    </w:p>
    <w:p w14:paraId="0AC6F55B" w14:textId="77777777" w:rsidR="002F2E9D" w:rsidRDefault="00360295">
      <w:pPr>
        <w:pStyle w:val="BodyText"/>
      </w:pPr>
      <w:r>
        <w:t>Falls are one of the most common causes of serious injuries in the workplace.  Falls can occur from overhead platforms and work areas or into holes in the floor and walls.  Notably, OSHA has different requirements for construction work, such as building scenery or demolition work while striking sets, than for other production work.  OSHA requires fall protection for construction work occurring at elevations of six feet, but requires that work be protected at elevations of four feet for all other work.  If you are unsure which elevation applies to your work</w:t>
      </w:r>
      <w:r w:rsidR="00AB197B">
        <w:t>,</w:t>
      </w:r>
      <w:r w:rsidR="008E59B7">
        <w:t xml:space="preserve"> consult with your </w:t>
      </w:r>
      <w:r w:rsidR="00BC10E6">
        <w:t>S</w:t>
      </w:r>
      <w:r w:rsidR="008E59B7">
        <w:t xml:space="preserve">afety </w:t>
      </w:r>
      <w:r w:rsidR="00BC10E6">
        <w:t xml:space="preserve">Program Director, or </w:t>
      </w:r>
      <w:r w:rsidR="00AB197B">
        <w:t>your assigned safety consultant</w:t>
      </w:r>
      <w:r w:rsidR="008E59B7">
        <w:t>.  You may also</w:t>
      </w:r>
      <w:r>
        <w:t xml:space="preserve"> assume that the more stringent four foot elevation limit applies.</w:t>
      </w:r>
    </w:p>
    <w:p w14:paraId="0DBF6420" w14:textId="77777777" w:rsidR="002F2E9D" w:rsidRDefault="00360295">
      <w:pPr>
        <w:pStyle w:val="Heading1"/>
        <w:rPr>
          <w:rFonts w:ascii="Arial" w:hAnsi="Arial" w:cs="Arial"/>
        </w:rPr>
      </w:pPr>
      <w:bookmarkStart w:id="4" w:name="_Toc375475515"/>
      <w:r>
        <w:lastRenderedPageBreak/>
        <w:t>References</w:t>
      </w:r>
      <w:bookmarkEnd w:id="4"/>
    </w:p>
    <w:tbl>
      <w:tblPr>
        <w:tblW w:w="902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95"/>
        <w:gridCol w:w="6030"/>
      </w:tblGrid>
      <w:tr w:rsidR="002F2E9D" w14:paraId="534C9B58" w14:textId="77777777">
        <w:trPr>
          <w:cantSplit/>
          <w:tblHeader/>
        </w:trPr>
        <w:tc>
          <w:tcPr>
            <w:tcW w:w="2995" w:type="dxa"/>
            <w:tcBorders>
              <w:top w:val="nil"/>
              <w:left w:val="nil"/>
              <w:bottom w:val="single" w:sz="4" w:space="0" w:color="auto"/>
              <w:right w:val="nil"/>
            </w:tcBorders>
          </w:tcPr>
          <w:p w14:paraId="0270DEB8" w14:textId="77777777" w:rsidR="002F2E9D" w:rsidRDefault="002F2E9D">
            <w:pPr>
              <w:pStyle w:val="WI-Table"/>
              <w:keepNext/>
              <w:spacing w:before="0" w:after="0"/>
              <w:rPr>
                <w:b/>
                <w:bCs/>
                <w:szCs w:val="22"/>
              </w:rPr>
            </w:pPr>
          </w:p>
        </w:tc>
        <w:tc>
          <w:tcPr>
            <w:tcW w:w="6030" w:type="dxa"/>
            <w:tcBorders>
              <w:top w:val="nil"/>
              <w:left w:val="nil"/>
              <w:bottom w:val="single" w:sz="4" w:space="0" w:color="auto"/>
              <w:right w:val="nil"/>
            </w:tcBorders>
          </w:tcPr>
          <w:p w14:paraId="3F1CEA12" w14:textId="77777777" w:rsidR="002F2E9D" w:rsidRDefault="002F2E9D">
            <w:pPr>
              <w:pStyle w:val="WI-Table"/>
              <w:keepNext/>
              <w:spacing w:before="0" w:after="0"/>
              <w:rPr>
                <w:b/>
                <w:bCs/>
                <w:szCs w:val="22"/>
              </w:rPr>
            </w:pPr>
          </w:p>
        </w:tc>
      </w:tr>
      <w:tr w:rsidR="002F2E9D" w14:paraId="24DDFB02" w14:textId="77777777">
        <w:trPr>
          <w:cantSplit/>
          <w:tblHeader/>
        </w:trPr>
        <w:tc>
          <w:tcPr>
            <w:tcW w:w="2995" w:type="dxa"/>
            <w:tcBorders>
              <w:top w:val="single" w:sz="4" w:space="0" w:color="auto"/>
            </w:tcBorders>
          </w:tcPr>
          <w:p w14:paraId="3CF0518A" w14:textId="77777777" w:rsidR="002F2E9D" w:rsidRDefault="00360295">
            <w:pPr>
              <w:pStyle w:val="WI-Table"/>
              <w:keepNext/>
              <w:rPr>
                <w:b/>
                <w:bCs/>
                <w:szCs w:val="22"/>
              </w:rPr>
            </w:pPr>
            <w:r>
              <w:rPr>
                <w:b/>
                <w:bCs/>
                <w:szCs w:val="22"/>
              </w:rPr>
              <w:t>Number</w:t>
            </w:r>
          </w:p>
        </w:tc>
        <w:tc>
          <w:tcPr>
            <w:tcW w:w="6030" w:type="dxa"/>
            <w:tcBorders>
              <w:top w:val="single" w:sz="4" w:space="0" w:color="auto"/>
              <w:bottom w:val="single" w:sz="4" w:space="0" w:color="auto"/>
            </w:tcBorders>
          </w:tcPr>
          <w:p w14:paraId="6A74FB6A" w14:textId="77777777" w:rsidR="002F2E9D" w:rsidRDefault="00360295">
            <w:pPr>
              <w:pStyle w:val="WI-Table"/>
              <w:keepNext/>
              <w:rPr>
                <w:b/>
                <w:bCs/>
                <w:szCs w:val="22"/>
              </w:rPr>
            </w:pPr>
            <w:r>
              <w:rPr>
                <w:b/>
                <w:bCs/>
                <w:szCs w:val="22"/>
              </w:rPr>
              <w:t>Title</w:t>
            </w:r>
          </w:p>
        </w:tc>
      </w:tr>
      <w:tr w:rsidR="002F2E9D" w14:paraId="4608D6DE" w14:textId="77777777">
        <w:trPr>
          <w:cantSplit/>
        </w:trPr>
        <w:tc>
          <w:tcPr>
            <w:tcW w:w="2995" w:type="dxa"/>
          </w:tcPr>
          <w:p w14:paraId="72F34BF9" w14:textId="77777777" w:rsidR="002F2E9D" w:rsidRDefault="00360295">
            <w:pPr>
              <w:pStyle w:val="WI-Table"/>
              <w:jc w:val="left"/>
              <w:rPr>
                <w:szCs w:val="22"/>
              </w:rPr>
            </w:pPr>
            <w:r>
              <w:rPr>
                <w:szCs w:val="22"/>
              </w:rPr>
              <w:t>Title 29, Code of Federal Regulations, 1910 CFR Subpart D; Subpart I</w:t>
            </w:r>
          </w:p>
        </w:tc>
        <w:tc>
          <w:tcPr>
            <w:tcW w:w="6030" w:type="dxa"/>
          </w:tcPr>
          <w:p w14:paraId="7AB67DE6" w14:textId="77777777" w:rsidR="002F2E9D" w:rsidRDefault="00360295">
            <w:pPr>
              <w:pStyle w:val="WI-Table"/>
              <w:jc w:val="left"/>
              <w:rPr>
                <w:szCs w:val="22"/>
              </w:rPr>
            </w:pPr>
            <w:r>
              <w:rPr>
                <w:szCs w:val="22"/>
              </w:rPr>
              <w:t>General Industry – Walking – Working Surfaces; Personal Protective Equipment</w:t>
            </w:r>
          </w:p>
        </w:tc>
      </w:tr>
      <w:tr w:rsidR="002F2E9D" w14:paraId="36C43E84" w14:textId="77777777">
        <w:trPr>
          <w:cantSplit/>
        </w:trPr>
        <w:tc>
          <w:tcPr>
            <w:tcW w:w="2995" w:type="dxa"/>
          </w:tcPr>
          <w:p w14:paraId="5C27D54B" w14:textId="77777777" w:rsidR="002F2E9D" w:rsidRDefault="00360295">
            <w:pPr>
              <w:pStyle w:val="WI-Table"/>
              <w:jc w:val="left"/>
              <w:rPr>
                <w:szCs w:val="22"/>
              </w:rPr>
            </w:pPr>
            <w:r>
              <w:rPr>
                <w:szCs w:val="22"/>
              </w:rPr>
              <w:t>Title 29, Code of Federal Regulations, 1926 CFR Subpart M; Subpart X</w:t>
            </w:r>
          </w:p>
        </w:tc>
        <w:tc>
          <w:tcPr>
            <w:tcW w:w="6030" w:type="dxa"/>
          </w:tcPr>
          <w:p w14:paraId="7F2E857E" w14:textId="77777777" w:rsidR="002F2E9D" w:rsidRDefault="00360295">
            <w:pPr>
              <w:pStyle w:val="WI-Table"/>
              <w:jc w:val="left"/>
              <w:rPr>
                <w:szCs w:val="22"/>
              </w:rPr>
            </w:pPr>
            <w:r>
              <w:rPr>
                <w:szCs w:val="22"/>
              </w:rPr>
              <w:t>Construction Industry – Fall Protection; Ladders and Stairways</w:t>
            </w:r>
          </w:p>
        </w:tc>
      </w:tr>
      <w:tr w:rsidR="002F2E9D" w14:paraId="56123399" w14:textId="77777777">
        <w:trPr>
          <w:cantSplit/>
        </w:trPr>
        <w:tc>
          <w:tcPr>
            <w:tcW w:w="2995" w:type="dxa"/>
          </w:tcPr>
          <w:p w14:paraId="219F1EA7" w14:textId="77777777" w:rsidR="002F2E9D" w:rsidRDefault="00360295">
            <w:pPr>
              <w:pStyle w:val="WI-Table"/>
              <w:jc w:val="left"/>
              <w:rPr>
                <w:szCs w:val="22"/>
              </w:rPr>
            </w:pPr>
            <w:r>
              <w:rPr>
                <w:szCs w:val="22"/>
              </w:rPr>
              <w:t>Title 8, California Code of Regulations, § 1670</w:t>
            </w:r>
          </w:p>
        </w:tc>
        <w:tc>
          <w:tcPr>
            <w:tcW w:w="6030" w:type="dxa"/>
          </w:tcPr>
          <w:p w14:paraId="7067B831" w14:textId="77777777" w:rsidR="002F2E9D" w:rsidRDefault="00360295">
            <w:pPr>
              <w:pStyle w:val="WI-Table"/>
              <w:jc w:val="left"/>
              <w:rPr>
                <w:szCs w:val="22"/>
              </w:rPr>
            </w:pPr>
            <w:r>
              <w:rPr>
                <w:szCs w:val="22"/>
              </w:rPr>
              <w:t>Personal Fall Arrest Systems, Personal Fall Restraining Systems, Positioning Devices</w:t>
            </w:r>
          </w:p>
        </w:tc>
      </w:tr>
      <w:tr w:rsidR="002F2E9D" w14:paraId="6371673E" w14:textId="77777777">
        <w:trPr>
          <w:cantSplit/>
        </w:trPr>
        <w:tc>
          <w:tcPr>
            <w:tcW w:w="2995" w:type="dxa"/>
          </w:tcPr>
          <w:p w14:paraId="135261E8" w14:textId="77777777" w:rsidR="002F2E9D" w:rsidRDefault="00360295">
            <w:pPr>
              <w:pStyle w:val="WI-Table"/>
              <w:jc w:val="left"/>
              <w:rPr>
                <w:szCs w:val="22"/>
              </w:rPr>
            </w:pPr>
            <w:r>
              <w:rPr>
                <w:szCs w:val="22"/>
              </w:rPr>
              <w:t>Title 8, California Code of Regulations, § 1671.1</w:t>
            </w:r>
          </w:p>
        </w:tc>
        <w:tc>
          <w:tcPr>
            <w:tcW w:w="6030" w:type="dxa"/>
          </w:tcPr>
          <w:p w14:paraId="5A82B548" w14:textId="77777777" w:rsidR="002F2E9D" w:rsidRDefault="00360295">
            <w:pPr>
              <w:pStyle w:val="WI-Table"/>
              <w:jc w:val="left"/>
              <w:rPr>
                <w:szCs w:val="22"/>
              </w:rPr>
            </w:pPr>
            <w:r>
              <w:rPr>
                <w:szCs w:val="22"/>
              </w:rPr>
              <w:t>Fall Protection Plan</w:t>
            </w:r>
          </w:p>
        </w:tc>
      </w:tr>
      <w:tr w:rsidR="002F2E9D" w14:paraId="7369D2A9" w14:textId="77777777">
        <w:trPr>
          <w:cantSplit/>
        </w:trPr>
        <w:tc>
          <w:tcPr>
            <w:tcW w:w="2995" w:type="dxa"/>
          </w:tcPr>
          <w:p w14:paraId="1092986F" w14:textId="77777777" w:rsidR="002F2E9D" w:rsidRDefault="00360295">
            <w:pPr>
              <w:pStyle w:val="WI-Table"/>
              <w:jc w:val="left"/>
              <w:rPr>
                <w:szCs w:val="22"/>
              </w:rPr>
            </w:pPr>
            <w:r>
              <w:rPr>
                <w:szCs w:val="22"/>
              </w:rPr>
              <w:t>Title 8, California Code of Regulations, §§ 3209-3212</w:t>
            </w:r>
          </w:p>
        </w:tc>
        <w:tc>
          <w:tcPr>
            <w:tcW w:w="6030" w:type="dxa"/>
          </w:tcPr>
          <w:p w14:paraId="62EE84CF" w14:textId="77777777" w:rsidR="002F2E9D" w:rsidRDefault="00360295">
            <w:pPr>
              <w:pStyle w:val="WI-Table"/>
              <w:jc w:val="left"/>
              <w:rPr>
                <w:szCs w:val="22"/>
              </w:rPr>
            </w:pPr>
            <w:r>
              <w:rPr>
                <w:szCs w:val="22"/>
              </w:rPr>
              <w:t>Guardrails, Elevated Locations, Floor Openings, Floor Holes and Roofs</w:t>
            </w:r>
          </w:p>
        </w:tc>
      </w:tr>
      <w:tr w:rsidR="002F2E9D" w14:paraId="1CE179A8" w14:textId="77777777">
        <w:trPr>
          <w:cantSplit/>
        </w:trPr>
        <w:tc>
          <w:tcPr>
            <w:tcW w:w="2995" w:type="dxa"/>
          </w:tcPr>
          <w:p w14:paraId="3DC398F4" w14:textId="77777777" w:rsidR="002F2E9D" w:rsidRDefault="00360295">
            <w:pPr>
              <w:pStyle w:val="WI-Table"/>
              <w:jc w:val="left"/>
              <w:rPr>
                <w:szCs w:val="22"/>
              </w:rPr>
            </w:pPr>
            <w:r>
              <w:rPr>
                <w:szCs w:val="22"/>
              </w:rPr>
              <w:t>OSHA Website</w:t>
            </w:r>
          </w:p>
        </w:tc>
        <w:tc>
          <w:tcPr>
            <w:tcW w:w="6030" w:type="dxa"/>
          </w:tcPr>
          <w:p w14:paraId="13CF905A" w14:textId="77777777" w:rsidR="002F2E9D" w:rsidRDefault="005B3270">
            <w:pPr>
              <w:pStyle w:val="WI-Table"/>
              <w:jc w:val="left"/>
              <w:rPr>
                <w:szCs w:val="22"/>
              </w:rPr>
            </w:pPr>
            <w:hyperlink r:id="rId20" w:history="1">
              <w:r w:rsidR="00360295">
                <w:rPr>
                  <w:rStyle w:val="Hyperlink"/>
                  <w:szCs w:val="22"/>
                </w:rPr>
                <w:t>www.osha.gov/SLTC/fallprotection</w:t>
              </w:r>
            </w:hyperlink>
          </w:p>
        </w:tc>
      </w:tr>
      <w:tr w:rsidR="002F2E9D" w14:paraId="280BDAD2" w14:textId="77777777">
        <w:trPr>
          <w:cantSplit/>
        </w:trPr>
        <w:tc>
          <w:tcPr>
            <w:tcW w:w="2995" w:type="dxa"/>
          </w:tcPr>
          <w:p w14:paraId="1104D4E9" w14:textId="77777777" w:rsidR="002F2E9D" w:rsidRDefault="00360295">
            <w:pPr>
              <w:pStyle w:val="WI-Table"/>
              <w:jc w:val="left"/>
              <w:rPr>
                <w:szCs w:val="22"/>
              </w:rPr>
            </w:pPr>
            <w:r>
              <w:rPr>
                <w:szCs w:val="22"/>
              </w:rPr>
              <w:t>Cal/OSHA Website</w:t>
            </w:r>
          </w:p>
        </w:tc>
        <w:tc>
          <w:tcPr>
            <w:tcW w:w="6030" w:type="dxa"/>
          </w:tcPr>
          <w:p w14:paraId="0168AEF0" w14:textId="77777777" w:rsidR="002F2E9D" w:rsidRDefault="005B3270">
            <w:pPr>
              <w:pStyle w:val="WI-Table"/>
              <w:jc w:val="left"/>
              <w:rPr>
                <w:szCs w:val="22"/>
              </w:rPr>
            </w:pPr>
            <w:hyperlink r:id="rId21" w:history="1">
              <w:r w:rsidR="00360295">
                <w:rPr>
                  <w:rStyle w:val="Hyperlink"/>
                  <w:szCs w:val="22"/>
                </w:rPr>
                <w:t>www.dir.ca.gov/dosh/etools/08-010/TE_FallProtection.htm</w:t>
              </w:r>
            </w:hyperlink>
          </w:p>
        </w:tc>
      </w:tr>
    </w:tbl>
    <w:p w14:paraId="69D67584" w14:textId="77777777" w:rsidR="002F2E9D" w:rsidRDefault="002F2E9D">
      <w:pPr>
        <w:pStyle w:val="AfterTable"/>
      </w:pPr>
    </w:p>
    <w:p w14:paraId="63673C61" w14:textId="77777777" w:rsidR="002F2E9D" w:rsidRDefault="00360295">
      <w:pPr>
        <w:pStyle w:val="Heading1"/>
        <w:rPr>
          <w:rFonts w:ascii="Arial" w:hAnsi="Arial" w:cs="Arial"/>
        </w:rPr>
      </w:pPr>
      <w:bookmarkStart w:id="5" w:name="_Toc375475516"/>
      <w:r>
        <w:t>Definitions</w:t>
      </w:r>
      <w:bookmarkEnd w:id="5"/>
    </w:p>
    <w:p w14:paraId="0A843B4B" w14:textId="77777777" w:rsidR="002F2E9D" w:rsidRDefault="00360295">
      <w:pPr>
        <w:pStyle w:val="BodyText"/>
      </w:pPr>
      <w:r>
        <w:t>Further definitions can be found in federal, California and other states’ regulations.</w:t>
      </w:r>
    </w:p>
    <w:tbl>
      <w:tblPr>
        <w:tblW w:w="961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135"/>
        <w:gridCol w:w="6480"/>
      </w:tblGrid>
      <w:tr w:rsidR="002F2E9D" w14:paraId="269CD80B" w14:textId="77777777">
        <w:trPr>
          <w:cantSplit/>
          <w:tblHeader/>
        </w:trPr>
        <w:tc>
          <w:tcPr>
            <w:tcW w:w="3135" w:type="dxa"/>
          </w:tcPr>
          <w:p w14:paraId="0DE36EDC" w14:textId="77777777" w:rsidR="002F2E9D" w:rsidRDefault="00360295">
            <w:pPr>
              <w:pStyle w:val="WI-Table"/>
              <w:keepNext/>
              <w:spacing w:before="120" w:after="120"/>
              <w:rPr>
                <w:b/>
                <w:bCs/>
                <w:szCs w:val="22"/>
              </w:rPr>
            </w:pPr>
            <w:r>
              <w:rPr>
                <w:b/>
                <w:bCs/>
                <w:szCs w:val="22"/>
              </w:rPr>
              <w:t>Term</w:t>
            </w:r>
          </w:p>
        </w:tc>
        <w:tc>
          <w:tcPr>
            <w:tcW w:w="6480" w:type="dxa"/>
          </w:tcPr>
          <w:p w14:paraId="6920B3C1" w14:textId="77777777" w:rsidR="002F2E9D" w:rsidRDefault="00360295">
            <w:pPr>
              <w:pStyle w:val="WI-Table"/>
              <w:keepNext/>
              <w:spacing w:before="120" w:after="120"/>
              <w:rPr>
                <w:b/>
                <w:bCs/>
                <w:szCs w:val="22"/>
              </w:rPr>
            </w:pPr>
            <w:r>
              <w:rPr>
                <w:b/>
                <w:bCs/>
                <w:szCs w:val="22"/>
              </w:rPr>
              <w:t>Definition</w:t>
            </w:r>
          </w:p>
        </w:tc>
      </w:tr>
      <w:tr w:rsidR="002F2E9D" w14:paraId="5C963A60" w14:textId="77777777">
        <w:trPr>
          <w:cantSplit/>
        </w:trPr>
        <w:tc>
          <w:tcPr>
            <w:tcW w:w="3135" w:type="dxa"/>
          </w:tcPr>
          <w:p w14:paraId="6A18EB2C" w14:textId="77777777" w:rsidR="002F2E9D" w:rsidRDefault="00360295">
            <w:pPr>
              <w:pStyle w:val="WI-Table"/>
              <w:jc w:val="left"/>
            </w:pPr>
            <w:r>
              <w:t>Aerial Lift</w:t>
            </w:r>
          </w:p>
        </w:tc>
        <w:tc>
          <w:tcPr>
            <w:tcW w:w="6480" w:type="dxa"/>
          </w:tcPr>
          <w:p w14:paraId="5902D445" w14:textId="77777777" w:rsidR="002F2E9D" w:rsidRDefault="00360295">
            <w:pPr>
              <w:pStyle w:val="WI-Table"/>
              <w:jc w:val="left"/>
              <w:rPr>
                <w:szCs w:val="22"/>
              </w:rPr>
            </w:pPr>
            <w:r>
              <w:rPr>
                <w:szCs w:val="22"/>
              </w:rPr>
              <w:t>Vehicle-mounted device used to elevate personnel, such as powered platforms, articulating or extendable boom platforms, rotating work platforms, aerial ladders, and vertical towers.</w:t>
            </w:r>
          </w:p>
        </w:tc>
      </w:tr>
      <w:tr w:rsidR="002F2E9D" w14:paraId="6A6C62EE" w14:textId="77777777">
        <w:trPr>
          <w:cantSplit/>
        </w:trPr>
        <w:tc>
          <w:tcPr>
            <w:tcW w:w="3135" w:type="dxa"/>
          </w:tcPr>
          <w:p w14:paraId="0A4A5084" w14:textId="77777777" w:rsidR="002F2E9D" w:rsidRDefault="00360295">
            <w:pPr>
              <w:pStyle w:val="WI-Table"/>
              <w:jc w:val="left"/>
            </w:pPr>
            <w:r>
              <w:t>Anchor Point</w:t>
            </w:r>
          </w:p>
        </w:tc>
        <w:tc>
          <w:tcPr>
            <w:tcW w:w="6480" w:type="dxa"/>
          </w:tcPr>
          <w:p w14:paraId="5FFF910C" w14:textId="77777777" w:rsidR="002F2E9D" w:rsidRDefault="00360295">
            <w:pPr>
              <w:pStyle w:val="WI-Table"/>
              <w:jc w:val="left"/>
              <w:rPr>
                <w:szCs w:val="22"/>
              </w:rPr>
            </w:pPr>
            <w:r>
              <w:rPr>
                <w:szCs w:val="22"/>
              </w:rPr>
              <w:t xml:space="preserve">A secure point of attachment for lifelines, lanyards or deceleration devices.  </w:t>
            </w:r>
          </w:p>
        </w:tc>
      </w:tr>
      <w:tr w:rsidR="002F2E9D" w14:paraId="36ED7E2E" w14:textId="77777777">
        <w:trPr>
          <w:cantSplit/>
        </w:trPr>
        <w:tc>
          <w:tcPr>
            <w:tcW w:w="3135" w:type="dxa"/>
          </w:tcPr>
          <w:p w14:paraId="5B1C420A" w14:textId="77777777" w:rsidR="002F2E9D" w:rsidRDefault="00360295">
            <w:pPr>
              <w:pStyle w:val="WI-Table"/>
              <w:jc w:val="left"/>
              <w:rPr>
                <w:color w:val="000000"/>
              </w:rPr>
            </w:pPr>
            <w:r>
              <w:t>Authorized (or Qualified) Person</w:t>
            </w:r>
          </w:p>
        </w:tc>
        <w:tc>
          <w:tcPr>
            <w:tcW w:w="6480" w:type="dxa"/>
          </w:tcPr>
          <w:p w14:paraId="661E63F4" w14:textId="77777777" w:rsidR="002F2E9D" w:rsidRDefault="00360295" w:rsidP="008E59B7">
            <w:pPr>
              <w:pStyle w:val="WI-Table"/>
              <w:jc w:val="left"/>
              <w:rPr>
                <w:color w:val="000000"/>
                <w:szCs w:val="22"/>
              </w:rPr>
            </w:pPr>
            <w:r>
              <w:rPr>
                <w:szCs w:val="22"/>
              </w:rPr>
              <w:t xml:space="preserve">A person designated by the employer </w:t>
            </w:r>
            <w:r w:rsidR="008E59B7">
              <w:rPr>
                <w:szCs w:val="22"/>
              </w:rPr>
              <w:t xml:space="preserve">who </w:t>
            </w:r>
            <w:r>
              <w:rPr>
                <w:szCs w:val="22"/>
              </w:rPr>
              <w:t xml:space="preserve">by reason of training, experience, or instruction has demonstrated the ability to perform safely all fall protection duties.  </w:t>
            </w:r>
          </w:p>
        </w:tc>
      </w:tr>
      <w:tr w:rsidR="002F2E9D" w14:paraId="688538A9" w14:textId="77777777">
        <w:trPr>
          <w:cantSplit/>
        </w:trPr>
        <w:tc>
          <w:tcPr>
            <w:tcW w:w="3135" w:type="dxa"/>
          </w:tcPr>
          <w:p w14:paraId="500E6BD3" w14:textId="77777777" w:rsidR="002F2E9D" w:rsidRDefault="00360295">
            <w:pPr>
              <w:pStyle w:val="WI-Table"/>
              <w:jc w:val="left"/>
            </w:pPr>
            <w:r>
              <w:t>Body Belt</w:t>
            </w:r>
          </w:p>
        </w:tc>
        <w:tc>
          <w:tcPr>
            <w:tcW w:w="6480" w:type="dxa"/>
          </w:tcPr>
          <w:p w14:paraId="544B5192" w14:textId="77777777" w:rsidR="002F2E9D" w:rsidRDefault="00360295" w:rsidP="008E59B7">
            <w:pPr>
              <w:pStyle w:val="WI-Table"/>
              <w:jc w:val="left"/>
              <w:rPr>
                <w:szCs w:val="22"/>
              </w:rPr>
            </w:pPr>
            <w:r>
              <w:rPr>
                <w:szCs w:val="22"/>
              </w:rPr>
              <w:t>A strap with means both for securing it about the waist and for attaching it to a lanyard, lifeline, or deceleration</w:t>
            </w:r>
            <w:r w:rsidR="005912BE">
              <w:rPr>
                <w:szCs w:val="22"/>
              </w:rPr>
              <w:t xml:space="preserve"> </w:t>
            </w:r>
            <w:r>
              <w:rPr>
                <w:szCs w:val="22"/>
              </w:rPr>
              <w:t xml:space="preserve">(grabbing) device.  </w:t>
            </w:r>
            <w:r w:rsidR="008E59B7">
              <w:rPr>
                <w:szCs w:val="22"/>
              </w:rPr>
              <w:t>Use of b</w:t>
            </w:r>
            <w:r>
              <w:rPr>
                <w:szCs w:val="22"/>
              </w:rPr>
              <w:t>ody belts</w:t>
            </w:r>
            <w:r w:rsidR="008E59B7">
              <w:rPr>
                <w:szCs w:val="22"/>
              </w:rPr>
              <w:t xml:space="preserve"> for fall protection</w:t>
            </w:r>
            <w:r>
              <w:rPr>
                <w:szCs w:val="22"/>
              </w:rPr>
              <w:t xml:space="preserve"> are prohibited by Cal/OSHA.</w:t>
            </w:r>
          </w:p>
        </w:tc>
      </w:tr>
      <w:tr w:rsidR="002F2E9D" w14:paraId="3527F86A" w14:textId="77777777">
        <w:trPr>
          <w:cantSplit/>
        </w:trPr>
        <w:tc>
          <w:tcPr>
            <w:tcW w:w="3135" w:type="dxa"/>
          </w:tcPr>
          <w:p w14:paraId="59DB9771" w14:textId="77777777" w:rsidR="002F2E9D" w:rsidRDefault="00360295">
            <w:pPr>
              <w:pStyle w:val="WI-Table"/>
              <w:jc w:val="left"/>
            </w:pPr>
            <w:r>
              <w:t>Body harness (also referred to as Full-body harness)</w:t>
            </w:r>
          </w:p>
        </w:tc>
        <w:tc>
          <w:tcPr>
            <w:tcW w:w="6480" w:type="dxa"/>
          </w:tcPr>
          <w:p w14:paraId="584DA10B" w14:textId="77777777" w:rsidR="002F2E9D" w:rsidRDefault="00360295">
            <w:pPr>
              <w:pStyle w:val="WI-Table"/>
              <w:jc w:val="left"/>
              <w:rPr>
                <w:szCs w:val="22"/>
              </w:rPr>
            </w:pPr>
            <w:r>
              <w:rPr>
                <w:szCs w:val="22"/>
              </w:rPr>
              <w:t xml:space="preserve">An interconnected set of straps that may be secured about a person in a manner that distributes the fall arrest forces over at least the thighs, pelvis, waist, chest, and shoulders with a means for attaching the harness to other components of a personal fall arrest system.  </w:t>
            </w:r>
          </w:p>
        </w:tc>
      </w:tr>
      <w:tr w:rsidR="002F2E9D" w14:paraId="4747DFD1" w14:textId="77777777">
        <w:trPr>
          <w:cantSplit/>
        </w:trPr>
        <w:tc>
          <w:tcPr>
            <w:tcW w:w="3135" w:type="dxa"/>
          </w:tcPr>
          <w:p w14:paraId="5971D70B" w14:textId="77777777" w:rsidR="002F2E9D" w:rsidRDefault="00360295">
            <w:pPr>
              <w:pStyle w:val="WI-Table"/>
              <w:jc w:val="left"/>
              <w:rPr>
                <w:highlight w:val="green"/>
              </w:rPr>
            </w:pPr>
            <w:r>
              <w:t>Competent Person</w:t>
            </w:r>
          </w:p>
        </w:tc>
        <w:tc>
          <w:tcPr>
            <w:tcW w:w="6480" w:type="dxa"/>
          </w:tcPr>
          <w:p w14:paraId="7F53A758" w14:textId="77777777" w:rsidR="002F2E9D" w:rsidRDefault="00360295">
            <w:pPr>
              <w:pStyle w:val="WI-Table"/>
              <w:jc w:val="left"/>
              <w:rPr>
                <w:szCs w:val="22"/>
              </w:rPr>
            </w:pPr>
            <w:r>
              <w:rPr>
                <w:szCs w:val="22"/>
              </w:rPr>
              <w:t xml:space="preserve">A person who is capable of identifying existing and predictable hazards in the surroundings or working conditions that are unsanitary, hazardous, or dangerous to employees.  The competent person has the authority to impose prompt corrective measures to eliminate these hazards.  </w:t>
            </w:r>
          </w:p>
        </w:tc>
      </w:tr>
      <w:tr w:rsidR="002F2E9D" w14:paraId="4DD4B9EC" w14:textId="77777777">
        <w:trPr>
          <w:cantSplit/>
        </w:trPr>
        <w:tc>
          <w:tcPr>
            <w:tcW w:w="3135" w:type="dxa"/>
          </w:tcPr>
          <w:p w14:paraId="2B6230B7" w14:textId="77777777" w:rsidR="002F2E9D" w:rsidRDefault="00360295">
            <w:pPr>
              <w:pStyle w:val="WI-Table"/>
              <w:jc w:val="left"/>
            </w:pPr>
            <w:r>
              <w:lastRenderedPageBreak/>
              <w:t>Deceleration Device</w:t>
            </w:r>
          </w:p>
        </w:tc>
        <w:tc>
          <w:tcPr>
            <w:tcW w:w="6480" w:type="dxa"/>
          </w:tcPr>
          <w:p w14:paraId="70F3A383" w14:textId="77777777" w:rsidR="002F2E9D" w:rsidRDefault="00360295">
            <w:pPr>
              <w:pStyle w:val="WI-Table"/>
              <w:jc w:val="left"/>
              <w:rPr>
                <w:szCs w:val="22"/>
              </w:rPr>
            </w:pPr>
            <w:r>
              <w:rPr>
                <w:szCs w:val="22"/>
              </w:rPr>
              <w:t xml:space="preserve">Any mechanism, such as a rope, that dissipates a substantial amount of energy during a fall arrest, or otherwise limits the energy on a worker during fall arrest.  </w:t>
            </w:r>
          </w:p>
        </w:tc>
      </w:tr>
      <w:tr w:rsidR="002F2E9D" w14:paraId="777A6610" w14:textId="77777777">
        <w:trPr>
          <w:cantSplit/>
        </w:trPr>
        <w:tc>
          <w:tcPr>
            <w:tcW w:w="3135" w:type="dxa"/>
          </w:tcPr>
          <w:p w14:paraId="74ED6AC6" w14:textId="77777777" w:rsidR="002F2E9D" w:rsidRDefault="00360295">
            <w:pPr>
              <w:pStyle w:val="WI-Table"/>
              <w:jc w:val="left"/>
            </w:pPr>
            <w:r>
              <w:t>Elevated Work Surfaces</w:t>
            </w:r>
          </w:p>
        </w:tc>
        <w:tc>
          <w:tcPr>
            <w:tcW w:w="6480" w:type="dxa"/>
          </w:tcPr>
          <w:p w14:paraId="5326182D" w14:textId="77777777" w:rsidR="002F2E9D" w:rsidRDefault="00360295">
            <w:pPr>
              <w:suppressAutoHyphens w:val="0"/>
              <w:jc w:val="left"/>
              <w:rPr>
                <w:rFonts w:cs="Arial"/>
                <w:color w:val="000000"/>
                <w:szCs w:val="22"/>
                <w:lang w:eastAsia="en-US"/>
              </w:rPr>
            </w:pPr>
            <w:r>
              <w:rPr>
                <w:szCs w:val="22"/>
              </w:rPr>
              <w:t>Work platforms more than six feet above a lower level for construction; four feet for all other work.</w:t>
            </w:r>
          </w:p>
        </w:tc>
      </w:tr>
      <w:tr w:rsidR="002F2E9D" w14:paraId="54D7877C" w14:textId="77777777">
        <w:trPr>
          <w:cantSplit/>
        </w:trPr>
        <w:tc>
          <w:tcPr>
            <w:tcW w:w="3135" w:type="dxa"/>
          </w:tcPr>
          <w:p w14:paraId="2DAA6D59" w14:textId="77777777" w:rsidR="002F2E9D" w:rsidRDefault="00360295">
            <w:pPr>
              <w:pStyle w:val="WI-Table"/>
              <w:jc w:val="left"/>
            </w:pPr>
            <w:r>
              <w:t>Fall Arrest System</w:t>
            </w:r>
          </w:p>
        </w:tc>
        <w:tc>
          <w:tcPr>
            <w:tcW w:w="6480" w:type="dxa"/>
          </w:tcPr>
          <w:p w14:paraId="7E31BAC8" w14:textId="77777777" w:rsidR="002F2E9D" w:rsidRDefault="00360295">
            <w:pPr>
              <w:pStyle w:val="WI-Table"/>
              <w:jc w:val="left"/>
              <w:rPr>
                <w:szCs w:val="22"/>
              </w:rPr>
            </w:pPr>
            <w:r>
              <w:rPr>
                <w:szCs w:val="22"/>
              </w:rPr>
              <w:t xml:space="preserve">System used to arrest a person in a fall from a working level.  It consists of an anchorage, connectors, and a body harness and may include a lanyard, deceleration device, or lifeline.  </w:t>
            </w:r>
          </w:p>
        </w:tc>
      </w:tr>
      <w:tr w:rsidR="002F2E9D" w14:paraId="6E558CB4" w14:textId="77777777">
        <w:trPr>
          <w:cantSplit/>
        </w:trPr>
        <w:tc>
          <w:tcPr>
            <w:tcW w:w="3135" w:type="dxa"/>
          </w:tcPr>
          <w:p w14:paraId="6B759190" w14:textId="77777777" w:rsidR="002F2E9D" w:rsidRDefault="00360295">
            <w:pPr>
              <w:pStyle w:val="WI-Table"/>
              <w:jc w:val="left"/>
            </w:pPr>
            <w:r>
              <w:t>Fixed Ladder</w:t>
            </w:r>
          </w:p>
        </w:tc>
        <w:tc>
          <w:tcPr>
            <w:tcW w:w="6480" w:type="dxa"/>
          </w:tcPr>
          <w:p w14:paraId="185E2246" w14:textId="77777777" w:rsidR="002F2E9D" w:rsidRDefault="00360295">
            <w:pPr>
              <w:pStyle w:val="WI-Table"/>
              <w:jc w:val="left"/>
              <w:rPr>
                <w:szCs w:val="22"/>
              </w:rPr>
            </w:pPr>
            <w:r>
              <w:rPr>
                <w:szCs w:val="22"/>
              </w:rPr>
              <w:t xml:space="preserve">A ladder permanently attached to a structure, building, or equipment.  </w:t>
            </w:r>
          </w:p>
        </w:tc>
      </w:tr>
      <w:tr w:rsidR="002F2E9D" w14:paraId="7EC376BC" w14:textId="77777777">
        <w:trPr>
          <w:cantSplit/>
        </w:trPr>
        <w:tc>
          <w:tcPr>
            <w:tcW w:w="3135" w:type="dxa"/>
          </w:tcPr>
          <w:p w14:paraId="6303B4D9" w14:textId="77777777" w:rsidR="002F2E9D" w:rsidRDefault="00360295">
            <w:pPr>
              <w:pStyle w:val="WI-Table"/>
              <w:jc w:val="left"/>
            </w:pPr>
            <w:r>
              <w:t>Guard Rail</w:t>
            </w:r>
          </w:p>
        </w:tc>
        <w:tc>
          <w:tcPr>
            <w:tcW w:w="6480" w:type="dxa"/>
          </w:tcPr>
          <w:p w14:paraId="203DD28F" w14:textId="77777777" w:rsidR="002F2E9D" w:rsidRDefault="00360295">
            <w:pPr>
              <w:pStyle w:val="WI-Table"/>
              <w:jc w:val="left"/>
              <w:rPr>
                <w:szCs w:val="22"/>
              </w:rPr>
            </w:pPr>
            <w:r>
              <w:rPr>
                <w:szCs w:val="22"/>
              </w:rPr>
              <w:t xml:space="preserve">A barrier erected to prevent personnel from falling to lower levels.  </w:t>
            </w:r>
          </w:p>
        </w:tc>
      </w:tr>
      <w:tr w:rsidR="002F2E9D" w14:paraId="14C8AB38" w14:textId="77777777">
        <w:trPr>
          <w:cantSplit/>
        </w:trPr>
        <w:tc>
          <w:tcPr>
            <w:tcW w:w="3135" w:type="dxa"/>
          </w:tcPr>
          <w:p w14:paraId="2BAF12BE" w14:textId="77777777" w:rsidR="002F2E9D" w:rsidRDefault="00360295">
            <w:pPr>
              <w:pStyle w:val="WI-Table"/>
              <w:jc w:val="left"/>
            </w:pPr>
            <w:r>
              <w:t>Hole</w:t>
            </w:r>
          </w:p>
        </w:tc>
        <w:tc>
          <w:tcPr>
            <w:tcW w:w="6480" w:type="dxa"/>
          </w:tcPr>
          <w:p w14:paraId="766ED405" w14:textId="77777777" w:rsidR="002F2E9D" w:rsidRDefault="00360295">
            <w:pPr>
              <w:pStyle w:val="WI-Table"/>
              <w:jc w:val="left"/>
              <w:rPr>
                <w:szCs w:val="22"/>
              </w:rPr>
            </w:pPr>
            <w:r>
              <w:rPr>
                <w:szCs w:val="22"/>
              </w:rPr>
              <w:t xml:space="preserve">A void or gap 2 inches or more in a floor, roof, or other walking/working surface.  </w:t>
            </w:r>
          </w:p>
        </w:tc>
      </w:tr>
      <w:tr w:rsidR="002F2E9D" w14:paraId="1FB044BC" w14:textId="77777777">
        <w:trPr>
          <w:cantSplit/>
        </w:trPr>
        <w:tc>
          <w:tcPr>
            <w:tcW w:w="3135" w:type="dxa"/>
          </w:tcPr>
          <w:p w14:paraId="715D504B" w14:textId="77777777" w:rsidR="002F2E9D" w:rsidRDefault="00360295">
            <w:pPr>
              <w:pStyle w:val="WI-Table"/>
              <w:jc w:val="left"/>
            </w:pPr>
            <w:r>
              <w:t>Horizontal Lifeline</w:t>
            </w:r>
          </w:p>
        </w:tc>
        <w:tc>
          <w:tcPr>
            <w:tcW w:w="6480" w:type="dxa"/>
          </w:tcPr>
          <w:p w14:paraId="23DE3BFE" w14:textId="77777777" w:rsidR="002F2E9D" w:rsidRDefault="00360295">
            <w:pPr>
              <w:pStyle w:val="WI-Table"/>
              <w:jc w:val="left"/>
              <w:rPr>
                <w:szCs w:val="22"/>
              </w:rPr>
            </w:pPr>
            <w:r>
              <w:rPr>
                <w:szCs w:val="22"/>
              </w:rPr>
              <w:t>Linear anchoring devices that allow workers to move along the whole length of the anchor, usually without needing to disconnect and fixing points of the anchorage. Horizontal lifelines must be designed by a Qualified Person.</w:t>
            </w:r>
          </w:p>
        </w:tc>
      </w:tr>
      <w:tr w:rsidR="002F2E9D" w14:paraId="080F6A05" w14:textId="77777777">
        <w:trPr>
          <w:cantSplit/>
        </w:trPr>
        <w:tc>
          <w:tcPr>
            <w:tcW w:w="3135" w:type="dxa"/>
          </w:tcPr>
          <w:p w14:paraId="4849A262" w14:textId="77777777" w:rsidR="002F2E9D" w:rsidRDefault="00360295">
            <w:pPr>
              <w:pStyle w:val="WI-Table"/>
              <w:jc w:val="left"/>
              <w:rPr>
                <w:color w:val="000000"/>
              </w:rPr>
            </w:pPr>
            <w:r>
              <w:t>Lanyard</w:t>
            </w:r>
          </w:p>
        </w:tc>
        <w:tc>
          <w:tcPr>
            <w:tcW w:w="6480" w:type="dxa"/>
          </w:tcPr>
          <w:p w14:paraId="4BE76B62" w14:textId="77777777" w:rsidR="002F2E9D" w:rsidRDefault="00360295">
            <w:pPr>
              <w:pStyle w:val="WI-Table"/>
              <w:jc w:val="left"/>
              <w:rPr>
                <w:color w:val="000000"/>
                <w:szCs w:val="22"/>
              </w:rPr>
            </w:pPr>
            <w:r>
              <w:rPr>
                <w:szCs w:val="22"/>
              </w:rPr>
              <w:t xml:space="preserve">A flexible line of rope or strap that generally has a connector at each end for connecting the body harness to a deceleration device, lifeline or anchor point.  </w:t>
            </w:r>
          </w:p>
        </w:tc>
      </w:tr>
      <w:tr w:rsidR="002F2E9D" w14:paraId="2E782211" w14:textId="77777777">
        <w:trPr>
          <w:cantSplit/>
        </w:trPr>
        <w:tc>
          <w:tcPr>
            <w:tcW w:w="3135" w:type="dxa"/>
          </w:tcPr>
          <w:p w14:paraId="5262E602" w14:textId="77777777" w:rsidR="002F2E9D" w:rsidRDefault="00360295">
            <w:pPr>
              <w:pStyle w:val="WI-Table"/>
              <w:jc w:val="left"/>
            </w:pPr>
            <w:r>
              <w:t>Opening</w:t>
            </w:r>
          </w:p>
        </w:tc>
        <w:tc>
          <w:tcPr>
            <w:tcW w:w="6480" w:type="dxa"/>
          </w:tcPr>
          <w:p w14:paraId="371EAA4D" w14:textId="77777777" w:rsidR="002F2E9D" w:rsidRDefault="00360295">
            <w:pPr>
              <w:pStyle w:val="WI-Table"/>
              <w:jc w:val="left"/>
              <w:rPr>
                <w:szCs w:val="22"/>
              </w:rPr>
            </w:pPr>
            <w:r>
              <w:rPr>
                <w:szCs w:val="22"/>
              </w:rPr>
              <w:t xml:space="preserve">A gap or void 30 inches or more high and 18 inches or more wide in a wall or partition, through which personnel can fall to a lower level.  </w:t>
            </w:r>
          </w:p>
        </w:tc>
      </w:tr>
      <w:tr w:rsidR="002F2E9D" w14:paraId="6198CE86" w14:textId="77777777">
        <w:trPr>
          <w:cantSplit/>
        </w:trPr>
        <w:tc>
          <w:tcPr>
            <w:tcW w:w="3135" w:type="dxa"/>
          </w:tcPr>
          <w:p w14:paraId="51BFB4B3" w14:textId="77777777" w:rsidR="002F2E9D" w:rsidRDefault="00360295">
            <w:pPr>
              <w:pStyle w:val="WI-Table"/>
              <w:jc w:val="left"/>
            </w:pPr>
            <w:r>
              <w:t>Portable Ladder</w:t>
            </w:r>
          </w:p>
        </w:tc>
        <w:tc>
          <w:tcPr>
            <w:tcW w:w="6480" w:type="dxa"/>
          </w:tcPr>
          <w:p w14:paraId="42841EA7" w14:textId="77777777" w:rsidR="002F2E9D" w:rsidRDefault="00360295">
            <w:pPr>
              <w:pStyle w:val="WI-Table"/>
              <w:jc w:val="left"/>
              <w:rPr>
                <w:szCs w:val="22"/>
              </w:rPr>
            </w:pPr>
            <w:r>
              <w:rPr>
                <w:szCs w:val="22"/>
              </w:rPr>
              <w:t>See Construction:  29 CFR 1926.1053.  All other work:  29 CFR 1910.23-27</w:t>
            </w:r>
          </w:p>
        </w:tc>
      </w:tr>
      <w:tr w:rsidR="002F2E9D" w14:paraId="2F4A31D6" w14:textId="77777777">
        <w:trPr>
          <w:cantSplit/>
        </w:trPr>
        <w:tc>
          <w:tcPr>
            <w:tcW w:w="3135" w:type="dxa"/>
          </w:tcPr>
          <w:p w14:paraId="3E37CD10" w14:textId="77777777" w:rsidR="002F2E9D" w:rsidRDefault="00360295">
            <w:pPr>
              <w:pStyle w:val="WI-Table"/>
              <w:jc w:val="left"/>
            </w:pPr>
            <w:r>
              <w:t>Positioning Device</w:t>
            </w:r>
          </w:p>
        </w:tc>
        <w:tc>
          <w:tcPr>
            <w:tcW w:w="6480" w:type="dxa"/>
          </w:tcPr>
          <w:p w14:paraId="7DC2A53E" w14:textId="77777777" w:rsidR="002F2E9D" w:rsidRDefault="00360295">
            <w:pPr>
              <w:pStyle w:val="WI-Table"/>
              <w:jc w:val="left"/>
              <w:rPr>
                <w:szCs w:val="22"/>
              </w:rPr>
            </w:pPr>
            <w:r>
              <w:rPr>
                <w:szCs w:val="22"/>
              </w:rPr>
              <w:t xml:space="preserve">A body harness system rigged to allow an employee to be supported on an elevated vertical surface, such as a wall, and work with both hands free while leaning.  </w:t>
            </w:r>
          </w:p>
        </w:tc>
      </w:tr>
      <w:tr w:rsidR="002F2E9D" w14:paraId="6E84C55B" w14:textId="77777777">
        <w:trPr>
          <w:cantSplit/>
        </w:trPr>
        <w:tc>
          <w:tcPr>
            <w:tcW w:w="3135" w:type="dxa"/>
          </w:tcPr>
          <w:p w14:paraId="4C66B163" w14:textId="77777777" w:rsidR="002F2E9D" w:rsidRDefault="00360295">
            <w:pPr>
              <w:pStyle w:val="WI-Table"/>
              <w:jc w:val="left"/>
              <w:rPr>
                <w:color w:val="000000"/>
              </w:rPr>
            </w:pPr>
            <w:r>
              <w:t>Qualified (or Authorized) Person</w:t>
            </w:r>
          </w:p>
        </w:tc>
        <w:tc>
          <w:tcPr>
            <w:tcW w:w="6480" w:type="dxa"/>
          </w:tcPr>
          <w:p w14:paraId="1AB00A38" w14:textId="77777777" w:rsidR="002F2E9D" w:rsidRDefault="00360295" w:rsidP="00D306EC">
            <w:pPr>
              <w:pStyle w:val="WI-Table"/>
              <w:jc w:val="left"/>
              <w:rPr>
                <w:color w:val="000000"/>
                <w:szCs w:val="22"/>
              </w:rPr>
            </w:pPr>
            <w:r>
              <w:rPr>
                <w:szCs w:val="22"/>
              </w:rPr>
              <w:t xml:space="preserve">A person designated by the employer </w:t>
            </w:r>
            <w:r w:rsidR="00D306EC">
              <w:rPr>
                <w:szCs w:val="22"/>
              </w:rPr>
              <w:t xml:space="preserve">who </w:t>
            </w:r>
            <w:r>
              <w:rPr>
                <w:szCs w:val="22"/>
              </w:rPr>
              <w:t xml:space="preserve">by reason of training, experience, or instruction has demonstrated the ability to perform safely all fall protection duties.  </w:t>
            </w:r>
          </w:p>
        </w:tc>
      </w:tr>
      <w:tr w:rsidR="002F2E9D" w14:paraId="2BEF2C01" w14:textId="77777777">
        <w:trPr>
          <w:cantSplit/>
        </w:trPr>
        <w:tc>
          <w:tcPr>
            <w:tcW w:w="3135" w:type="dxa"/>
          </w:tcPr>
          <w:p w14:paraId="76942B0B" w14:textId="77777777" w:rsidR="002F2E9D" w:rsidRDefault="00360295">
            <w:pPr>
              <w:suppressAutoHyphens w:val="0"/>
              <w:jc w:val="left"/>
              <w:rPr>
                <w:rFonts w:cs="Arial"/>
                <w:color w:val="000000"/>
                <w:szCs w:val="22"/>
                <w:lang w:eastAsia="en-US"/>
              </w:rPr>
            </w:pPr>
            <w:r>
              <w:rPr>
                <w:rFonts w:cs="Arial"/>
                <w:color w:val="000000"/>
                <w:szCs w:val="22"/>
                <w:lang w:eastAsia="en-US"/>
              </w:rPr>
              <w:t>Restraint Line</w:t>
            </w:r>
          </w:p>
        </w:tc>
        <w:tc>
          <w:tcPr>
            <w:tcW w:w="6480" w:type="dxa"/>
          </w:tcPr>
          <w:p w14:paraId="2D442FEC" w14:textId="77777777" w:rsidR="002F2E9D" w:rsidRDefault="00360295">
            <w:pPr>
              <w:suppressAutoHyphens w:val="0"/>
              <w:jc w:val="left"/>
              <w:rPr>
                <w:rFonts w:cs="Arial"/>
                <w:color w:val="000000"/>
                <w:szCs w:val="22"/>
                <w:lang w:eastAsia="en-US"/>
              </w:rPr>
            </w:pPr>
            <w:r>
              <w:rPr>
                <w:szCs w:val="22"/>
              </w:rPr>
              <w:t xml:space="preserve">A device which is attached between the worker and an anchorage to prevent the worker from walking or falling off an elevated surface.  </w:t>
            </w:r>
          </w:p>
        </w:tc>
      </w:tr>
      <w:tr w:rsidR="002F2E9D" w14:paraId="3DA5B5BE" w14:textId="77777777">
        <w:trPr>
          <w:cantSplit/>
        </w:trPr>
        <w:tc>
          <w:tcPr>
            <w:tcW w:w="3135" w:type="dxa"/>
          </w:tcPr>
          <w:p w14:paraId="1177EFD8" w14:textId="77777777" w:rsidR="002F2E9D" w:rsidRDefault="00360295">
            <w:pPr>
              <w:suppressAutoHyphens w:val="0"/>
              <w:jc w:val="left"/>
              <w:rPr>
                <w:rFonts w:cs="Arial"/>
                <w:color w:val="000000"/>
                <w:szCs w:val="22"/>
                <w:lang w:eastAsia="en-US"/>
              </w:rPr>
            </w:pPr>
            <w:r>
              <w:rPr>
                <w:rFonts w:cs="Arial"/>
                <w:color w:val="000000"/>
                <w:szCs w:val="22"/>
                <w:lang w:eastAsia="en-US"/>
              </w:rPr>
              <w:t>Scaffold</w:t>
            </w:r>
          </w:p>
        </w:tc>
        <w:tc>
          <w:tcPr>
            <w:tcW w:w="6480" w:type="dxa"/>
          </w:tcPr>
          <w:p w14:paraId="4138DDE7" w14:textId="77777777" w:rsidR="002F2E9D" w:rsidRDefault="00360295" w:rsidP="00D306EC">
            <w:pPr>
              <w:suppressAutoHyphens w:val="0"/>
              <w:jc w:val="left"/>
              <w:rPr>
                <w:rFonts w:cs="Arial"/>
                <w:color w:val="000000"/>
                <w:szCs w:val="22"/>
                <w:lang w:eastAsia="en-US"/>
              </w:rPr>
            </w:pPr>
            <w:r>
              <w:rPr>
                <w:szCs w:val="22"/>
              </w:rPr>
              <w:t xml:space="preserve">Any temporary elevated or suspended platform, </w:t>
            </w:r>
            <w:r w:rsidR="00D306EC">
              <w:rPr>
                <w:szCs w:val="22"/>
              </w:rPr>
              <w:t xml:space="preserve">and </w:t>
            </w:r>
            <w:r>
              <w:rPr>
                <w:szCs w:val="22"/>
              </w:rPr>
              <w:t>its supporting structures, used for supporting workers or materials or both.  See Construction:  29 CFR 1926.451-454; All other work:  29 CFR 1910.28 (scaffolds); 1910.67 (aerial lifts); 1910.68 (manlifts)</w:t>
            </w:r>
          </w:p>
        </w:tc>
      </w:tr>
      <w:tr w:rsidR="002F2E9D" w14:paraId="1C158196" w14:textId="77777777">
        <w:trPr>
          <w:cantSplit/>
        </w:trPr>
        <w:tc>
          <w:tcPr>
            <w:tcW w:w="3135" w:type="dxa"/>
          </w:tcPr>
          <w:p w14:paraId="193A1729" w14:textId="77777777" w:rsidR="002F2E9D" w:rsidRDefault="00360295">
            <w:pPr>
              <w:suppressAutoHyphens w:val="0"/>
              <w:jc w:val="left"/>
              <w:rPr>
                <w:rFonts w:cs="Arial"/>
                <w:color w:val="000000"/>
                <w:szCs w:val="22"/>
                <w:lang w:eastAsia="en-US"/>
              </w:rPr>
            </w:pPr>
            <w:r>
              <w:rPr>
                <w:rFonts w:cs="Arial"/>
                <w:color w:val="000000"/>
                <w:szCs w:val="22"/>
                <w:lang w:eastAsia="en-US"/>
              </w:rPr>
              <w:t>Self-retracting lifeline/lanyard</w:t>
            </w:r>
            <w:r w:rsidR="00D306EC">
              <w:rPr>
                <w:rFonts w:cs="Arial"/>
                <w:color w:val="000000"/>
                <w:szCs w:val="22"/>
                <w:lang w:eastAsia="en-US"/>
              </w:rPr>
              <w:t xml:space="preserve"> (also called a yoyo)</w:t>
            </w:r>
          </w:p>
        </w:tc>
        <w:tc>
          <w:tcPr>
            <w:tcW w:w="6480" w:type="dxa"/>
          </w:tcPr>
          <w:p w14:paraId="64975144" w14:textId="77777777" w:rsidR="002F2E9D" w:rsidRDefault="00360295">
            <w:pPr>
              <w:suppressAutoHyphens w:val="0"/>
              <w:jc w:val="left"/>
              <w:rPr>
                <w:rFonts w:cs="Arial"/>
                <w:color w:val="000000"/>
                <w:szCs w:val="22"/>
                <w:lang w:eastAsia="en-US"/>
              </w:rPr>
            </w:pPr>
            <w:r>
              <w:rPr>
                <w:szCs w:val="22"/>
              </w:rPr>
              <w:t xml:space="preserve">A deceleration device containing a drum-wound line which can be slowly extracted from, or retracted onto, the drum under minimal tension during normal movement and which, after onset of a fall, automatically locks the drum and arrests the fall (usually within two feet or less).  </w:t>
            </w:r>
          </w:p>
        </w:tc>
      </w:tr>
      <w:tr w:rsidR="002F2E9D" w14:paraId="6D80247C" w14:textId="77777777">
        <w:trPr>
          <w:cantSplit/>
        </w:trPr>
        <w:tc>
          <w:tcPr>
            <w:tcW w:w="3135" w:type="dxa"/>
          </w:tcPr>
          <w:p w14:paraId="00190FD8" w14:textId="77777777" w:rsidR="002F2E9D" w:rsidRDefault="00360295">
            <w:pPr>
              <w:suppressAutoHyphens w:val="0"/>
              <w:jc w:val="left"/>
              <w:rPr>
                <w:rFonts w:cs="Arial"/>
                <w:color w:val="000000"/>
                <w:szCs w:val="22"/>
                <w:lang w:eastAsia="en-US"/>
              </w:rPr>
            </w:pPr>
            <w:r>
              <w:rPr>
                <w:rFonts w:cs="Arial"/>
                <w:color w:val="000000"/>
                <w:szCs w:val="22"/>
                <w:lang w:eastAsia="en-US"/>
              </w:rPr>
              <w:lastRenderedPageBreak/>
              <w:t>Toe Board</w:t>
            </w:r>
          </w:p>
        </w:tc>
        <w:tc>
          <w:tcPr>
            <w:tcW w:w="6480" w:type="dxa"/>
          </w:tcPr>
          <w:p w14:paraId="5C81755C" w14:textId="77777777" w:rsidR="002F2E9D" w:rsidRDefault="00360295">
            <w:pPr>
              <w:suppressAutoHyphens w:val="0"/>
              <w:jc w:val="left"/>
              <w:rPr>
                <w:rFonts w:cs="Arial"/>
                <w:color w:val="000000"/>
                <w:szCs w:val="22"/>
                <w:lang w:eastAsia="en-US"/>
              </w:rPr>
            </w:pPr>
            <w:r>
              <w:rPr>
                <w:szCs w:val="22"/>
              </w:rPr>
              <w:t xml:space="preserve">A low protective barrier that prevents material and equipment from falling to lower levels and which protects personnel from falling.  </w:t>
            </w:r>
          </w:p>
        </w:tc>
      </w:tr>
      <w:tr w:rsidR="002F2E9D" w14:paraId="60D2D34C" w14:textId="77777777">
        <w:trPr>
          <w:cantSplit/>
        </w:trPr>
        <w:tc>
          <w:tcPr>
            <w:tcW w:w="3135" w:type="dxa"/>
          </w:tcPr>
          <w:p w14:paraId="68049D42" w14:textId="77777777" w:rsidR="002F2E9D" w:rsidRDefault="00360295">
            <w:pPr>
              <w:suppressAutoHyphens w:val="0"/>
              <w:jc w:val="left"/>
              <w:rPr>
                <w:rFonts w:cs="Arial"/>
                <w:color w:val="000000"/>
                <w:szCs w:val="22"/>
                <w:lang w:eastAsia="en-US"/>
              </w:rPr>
            </w:pPr>
            <w:r>
              <w:rPr>
                <w:rFonts w:cs="Arial"/>
                <w:color w:val="000000"/>
                <w:szCs w:val="22"/>
                <w:lang w:eastAsia="en-US"/>
              </w:rPr>
              <w:t>Tie Off</w:t>
            </w:r>
          </w:p>
          <w:p w14:paraId="1411E2B1" w14:textId="77777777" w:rsidR="002F2E9D" w:rsidRDefault="002F2E9D">
            <w:pPr>
              <w:pStyle w:val="WI-Table"/>
              <w:spacing w:before="0" w:after="0"/>
              <w:jc w:val="left"/>
              <w:rPr>
                <w:szCs w:val="22"/>
              </w:rPr>
            </w:pPr>
          </w:p>
        </w:tc>
        <w:tc>
          <w:tcPr>
            <w:tcW w:w="6480" w:type="dxa"/>
          </w:tcPr>
          <w:p w14:paraId="0D32617E" w14:textId="77777777" w:rsidR="002F2E9D" w:rsidRDefault="00360295">
            <w:pPr>
              <w:suppressAutoHyphens w:val="0"/>
              <w:jc w:val="left"/>
              <w:rPr>
                <w:rFonts w:cs="Arial"/>
                <w:color w:val="000000"/>
                <w:szCs w:val="22"/>
                <w:lang w:eastAsia="en-US"/>
              </w:rPr>
            </w:pPr>
            <w:r>
              <w:rPr>
                <w:szCs w:val="22"/>
              </w:rPr>
              <w:t xml:space="preserve">A procedure of connecting directly or indirectly to an anchorage point.  </w:t>
            </w:r>
          </w:p>
        </w:tc>
      </w:tr>
      <w:tr w:rsidR="002F2E9D" w14:paraId="6779B9B0" w14:textId="77777777">
        <w:trPr>
          <w:cantSplit/>
        </w:trPr>
        <w:tc>
          <w:tcPr>
            <w:tcW w:w="3135" w:type="dxa"/>
          </w:tcPr>
          <w:p w14:paraId="1300F11D" w14:textId="77777777" w:rsidR="002F2E9D" w:rsidRDefault="00360295">
            <w:pPr>
              <w:suppressAutoHyphens w:val="0"/>
              <w:jc w:val="left"/>
              <w:rPr>
                <w:rFonts w:cs="Arial"/>
                <w:color w:val="000000"/>
                <w:szCs w:val="22"/>
                <w:lang w:eastAsia="en-US"/>
              </w:rPr>
            </w:pPr>
            <w:r>
              <w:rPr>
                <w:rFonts w:cs="Arial"/>
                <w:color w:val="000000"/>
                <w:szCs w:val="22"/>
                <w:lang w:eastAsia="en-US"/>
              </w:rPr>
              <w:t>Unprotected Sides and Edges</w:t>
            </w:r>
          </w:p>
        </w:tc>
        <w:tc>
          <w:tcPr>
            <w:tcW w:w="6480" w:type="dxa"/>
          </w:tcPr>
          <w:p w14:paraId="262EAB98" w14:textId="77777777" w:rsidR="002F2E9D" w:rsidRDefault="00360295">
            <w:pPr>
              <w:suppressAutoHyphens w:val="0"/>
              <w:jc w:val="left"/>
              <w:rPr>
                <w:szCs w:val="22"/>
              </w:rPr>
            </w:pPr>
            <w:r>
              <w:rPr>
                <w:szCs w:val="22"/>
              </w:rPr>
              <w:t>Any side or edge (except at entrances to points of access) of a walking/working surface, e.g., floor, roof, ramp, or runway where there is no wall or guardrail system.  Federal OSHA does not allow work closer than 50 feet to an unprotected edge.  Cal/OSHA allows work no closer than 7.5 feet to an unprotected edge.</w:t>
            </w:r>
          </w:p>
        </w:tc>
      </w:tr>
    </w:tbl>
    <w:p w14:paraId="43D57C1D" w14:textId="77777777" w:rsidR="002F2E9D" w:rsidRDefault="002F2E9D">
      <w:pPr>
        <w:pStyle w:val="AfterTable"/>
      </w:pPr>
    </w:p>
    <w:p w14:paraId="700742F1" w14:textId="77777777" w:rsidR="002F2E9D" w:rsidRDefault="00360295">
      <w:pPr>
        <w:pStyle w:val="Heading1"/>
        <w:rPr>
          <w:rFonts w:ascii="Arial" w:hAnsi="Arial" w:cs="Arial"/>
        </w:rPr>
      </w:pPr>
      <w:bookmarkStart w:id="6" w:name="_Toc375475517"/>
      <w:r>
        <w:t>Responsibilities</w:t>
      </w:r>
      <w:bookmarkEnd w:id="6"/>
    </w:p>
    <w:p w14:paraId="61A012A8" w14:textId="77777777" w:rsidR="002F2E9D" w:rsidRDefault="00360295">
      <w:pPr>
        <w:pStyle w:val="BodyText"/>
      </w:pPr>
      <w:r>
        <w:rPr>
          <w:szCs w:val="23"/>
        </w:rPr>
        <w:t xml:space="preserve">All employees share a responsibility to reduce the hazards associated with falls.  </w:t>
      </w:r>
      <w:r w:rsidR="00263D98">
        <w:rPr>
          <w:szCs w:val="23"/>
        </w:rPr>
        <w:t>Not all positions below are applicable for every production.</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2"/>
        <w:gridCol w:w="6408"/>
      </w:tblGrid>
      <w:tr w:rsidR="002F2E9D" w14:paraId="7EF09678" w14:textId="77777777">
        <w:trPr>
          <w:cantSplit/>
          <w:tblHeader/>
        </w:trPr>
        <w:tc>
          <w:tcPr>
            <w:tcW w:w="3222" w:type="dxa"/>
          </w:tcPr>
          <w:p w14:paraId="54F8A1A7" w14:textId="77777777" w:rsidR="002F2E9D" w:rsidRDefault="00360295">
            <w:pPr>
              <w:pStyle w:val="WI-Table"/>
              <w:keepNext/>
              <w:spacing w:before="120" w:after="120"/>
              <w:rPr>
                <w:b/>
                <w:bCs/>
                <w:szCs w:val="22"/>
              </w:rPr>
            </w:pPr>
            <w:r>
              <w:rPr>
                <w:b/>
                <w:bCs/>
                <w:szCs w:val="22"/>
              </w:rPr>
              <w:t>Role</w:t>
            </w:r>
          </w:p>
        </w:tc>
        <w:tc>
          <w:tcPr>
            <w:tcW w:w="6408" w:type="dxa"/>
          </w:tcPr>
          <w:p w14:paraId="615E6FB6" w14:textId="77777777" w:rsidR="002F2E9D" w:rsidRDefault="00360295">
            <w:pPr>
              <w:pStyle w:val="WI-Table"/>
              <w:keepNext/>
              <w:spacing w:before="120" w:after="120"/>
              <w:rPr>
                <w:b/>
                <w:bCs/>
                <w:szCs w:val="22"/>
              </w:rPr>
            </w:pPr>
            <w:r>
              <w:rPr>
                <w:b/>
                <w:bCs/>
                <w:szCs w:val="22"/>
              </w:rPr>
              <w:t>Responsibility</w:t>
            </w:r>
          </w:p>
        </w:tc>
      </w:tr>
      <w:tr w:rsidR="002F2E9D" w14:paraId="69478404" w14:textId="77777777">
        <w:trPr>
          <w:cantSplit/>
        </w:trPr>
        <w:tc>
          <w:tcPr>
            <w:tcW w:w="3222" w:type="dxa"/>
          </w:tcPr>
          <w:p w14:paraId="6EC9755F" w14:textId="77777777" w:rsidR="00F7131B" w:rsidRDefault="00263D98" w:rsidP="00F7131B">
            <w:pPr>
              <w:pStyle w:val="WI-Table"/>
              <w:jc w:val="left"/>
              <w:rPr>
                <w:szCs w:val="22"/>
              </w:rPr>
            </w:pPr>
            <w:r>
              <w:rPr>
                <w:szCs w:val="22"/>
              </w:rPr>
              <w:t>Independent Safety Consultant</w:t>
            </w:r>
          </w:p>
        </w:tc>
        <w:tc>
          <w:tcPr>
            <w:tcW w:w="6408" w:type="dxa"/>
          </w:tcPr>
          <w:p w14:paraId="41A8C069" w14:textId="77777777" w:rsidR="002F2E9D" w:rsidRDefault="00360295">
            <w:pPr>
              <w:numPr>
                <w:ilvl w:val="0"/>
                <w:numId w:val="8"/>
              </w:numPr>
              <w:suppressAutoHyphens w:val="0"/>
              <w:ind w:left="342"/>
              <w:jc w:val="left"/>
              <w:rPr>
                <w:szCs w:val="22"/>
              </w:rPr>
            </w:pPr>
            <w:r>
              <w:rPr>
                <w:szCs w:val="22"/>
              </w:rPr>
              <w:t xml:space="preserve">Provide technical information and assist production in implementing an effective fall protection program </w:t>
            </w:r>
          </w:p>
          <w:p w14:paraId="01EA6293" w14:textId="77777777" w:rsidR="002F2E9D" w:rsidRDefault="00360295">
            <w:pPr>
              <w:numPr>
                <w:ilvl w:val="0"/>
                <w:numId w:val="8"/>
              </w:numPr>
              <w:suppressAutoHyphens w:val="0"/>
              <w:ind w:left="342"/>
              <w:jc w:val="left"/>
              <w:rPr>
                <w:szCs w:val="22"/>
              </w:rPr>
            </w:pPr>
            <w:r>
              <w:rPr>
                <w:szCs w:val="22"/>
              </w:rPr>
              <w:t xml:space="preserve">Provide technical information and assist production in designing controls for fall protection </w:t>
            </w:r>
          </w:p>
          <w:p w14:paraId="17D4607F" w14:textId="77777777" w:rsidR="002F2E9D" w:rsidRDefault="00360295">
            <w:pPr>
              <w:numPr>
                <w:ilvl w:val="0"/>
                <w:numId w:val="8"/>
              </w:numPr>
              <w:suppressAutoHyphens w:val="0"/>
              <w:ind w:left="342"/>
              <w:jc w:val="left"/>
              <w:rPr>
                <w:szCs w:val="22"/>
              </w:rPr>
            </w:pPr>
            <w:r>
              <w:rPr>
                <w:szCs w:val="22"/>
              </w:rPr>
              <w:t xml:space="preserve">Provide and/or coordinate fall protection training as needed </w:t>
            </w:r>
          </w:p>
          <w:p w14:paraId="4986995E" w14:textId="77777777" w:rsidR="002F2E9D" w:rsidRDefault="00360295">
            <w:pPr>
              <w:numPr>
                <w:ilvl w:val="0"/>
                <w:numId w:val="8"/>
              </w:numPr>
              <w:suppressAutoHyphens w:val="0"/>
              <w:ind w:left="342"/>
              <w:jc w:val="left"/>
              <w:rPr>
                <w:szCs w:val="22"/>
              </w:rPr>
            </w:pPr>
            <w:r>
              <w:rPr>
                <w:szCs w:val="22"/>
              </w:rPr>
              <w:t xml:space="preserve">Provide advice to productions on acquisition of fall protection equipment </w:t>
            </w:r>
          </w:p>
          <w:p w14:paraId="4BB68297" w14:textId="77777777" w:rsidR="002F2E9D" w:rsidRDefault="00360295">
            <w:pPr>
              <w:numPr>
                <w:ilvl w:val="0"/>
                <w:numId w:val="8"/>
              </w:numPr>
              <w:suppressAutoHyphens w:val="0"/>
              <w:ind w:left="342"/>
              <w:jc w:val="left"/>
              <w:rPr>
                <w:szCs w:val="22"/>
              </w:rPr>
            </w:pPr>
            <w:r>
              <w:rPr>
                <w:szCs w:val="22"/>
              </w:rPr>
              <w:t xml:space="preserve">Provide assistance in the investigation and documentation of all reported accidents that are related to fall hazards, including recommending corrective actions, as appropriate </w:t>
            </w:r>
          </w:p>
          <w:p w14:paraId="33BCB3B9" w14:textId="77777777" w:rsidR="002F2E9D" w:rsidRDefault="00360295">
            <w:pPr>
              <w:numPr>
                <w:ilvl w:val="0"/>
                <w:numId w:val="8"/>
              </w:numPr>
              <w:suppressAutoHyphens w:val="0"/>
              <w:ind w:left="342"/>
              <w:jc w:val="left"/>
              <w:rPr>
                <w:szCs w:val="22"/>
              </w:rPr>
            </w:pPr>
            <w:r>
              <w:rPr>
                <w:szCs w:val="22"/>
              </w:rPr>
              <w:t xml:space="preserve">Review and revise the Fall Protection Program, as needed for compliance with applicable regulations </w:t>
            </w:r>
          </w:p>
        </w:tc>
      </w:tr>
      <w:tr w:rsidR="002F2E9D" w14:paraId="39B798EB" w14:textId="77777777">
        <w:trPr>
          <w:cantSplit/>
        </w:trPr>
        <w:tc>
          <w:tcPr>
            <w:tcW w:w="3222" w:type="dxa"/>
          </w:tcPr>
          <w:p w14:paraId="77A0760D" w14:textId="77777777" w:rsidR="002F2E9D" w:rsidRDefault="00360295">
            <w:pPr>
              <w:pStyle w:val="WI-Table"/>
              <w:jc w:val="left"/>
              <w:rPr>
                <w:szCs w:val="22"/>
              </w:rPr>
            </w:pPr>
            <w:r>
              <w:rPr>
                <w:szCs w:val="22"/>
              </w:rPr>
              <w:t>Safety Program Director, Safety Coordinators</w:t>
            </w:r>
          </w:p>
        </w:tc>
        <w:tc>
          <w:tcPr>
            <w:tcW w:w="6408" w:type="dxa"/>
          </w:tcPr>
          <w:p w14:paraId="61DDC070" w14:textId="77777777" w:rsidR="002F2E9D" w:rsidRDefault="00360295">
            <w:pPr>
              <w:numPr>
                <w:ilvl w:val="0"/>
                <w:numId w:val="8"/>
              </w:numPr>
              <w:suppressAutoHyphens w:val="0"/>
              <w:ind w:left="342"/>
              <w:jc w:val="left"/>
              <w:rPr>
                <w:rFonts w:cs="Arial"/>
                <w:color w:val="000000"/>
                <w:szCs w:val="22"/>
              </w:rPr>
            </w:pPr>
            <w:r>
              <w:rPr>
                <w:rFonts w:cs="Arial"/>
                <w:color w:val="000000"/>
                <w:szCs w:val="22"/>
              </w:rPr>
              <w:t>Evaluate production activities to determine if and which activities are covered by the Fall Protection Program</w:t>
            </w:r>
          </w:p>
          <w:p w14:paraId="132C824D" w14:textId="77777777" w:rsidR="002F2E9D" w:rsidRDefault="00360295">
            <w:pPr>
              <w:numPr>
                <w:ilvl w:val="0"/>
                <w:numId w:val="8"/>
              </w:numPr>
              <w:suppressAutoHyphens w:val="0"/>
              <w:ind w:left="342"/>
              <w:jc w:val="left"/>
              <w:rPr>
                <w:szCs w:val="22"/>
              </w:rPr>
            </w:pPr>
            <w:r>
              <w:rPr>
                <w:rFonts w:cs="Arial"/>
                <w:color w:val="000000"/>
                <w:szCs w:val="22"/>
              </w:rPr>
              <w:t>Designate</w:t>
            </w:r>
            <w:r>
              <w:rPr>
                <w:szCs w:val="22"/>
              </w:rPr>
              <w:t xml:space="preserve"> individuals who will act as Competent and/or Qualified Persons responsible for the implementation of the Fall Protection Program </w:t>
            </w:r>
          </w:p>
          <w:p w14:paraId="2D8F6FE2" w14:textId="77777777" w:rsidR="002F2E9D" w:rsidRDefault="00360295">
            <w:pPr>
              <w:numPr>
                <w:ilvl w:val="0"/>
                <w:numId w:val="8"/>
              </w:numPr>
              <w:suppressAutoHyphens w:val="0"/>
              <w:ind w:left="342"/>
              <w:jc w:val="left"/>
              <w:rPr>
                <w:szCs w:val="22"/>
              </w:rPr>
            </w:pPr>
            <w:r>
              <w:rPr>
                <w:szCs w:val="22"/>
              </w:rPr>
              <w:t xml:space="preserve">When </w:t>
            </w:r>
            <w:r w:rsidR="00263D98">
              <w:rPr>
                <w:rFonts w:cs="Arial"/>
                <w:color w:val="000000"/>
                <w:szCs w:val="22"/>
              </w:rPr>
              <w:t>Company</w:t>
            </w:r>
            <w:r>
              <w:rPr>
                <w:rFonts w:cs="Arial"/>
                <w:color w:val="000000"/>
                <w:szCs w:val="22"/>
              </w:rPr>
              <w:t xml:space="preserve"> </w:t>
            </w:r>
            <w:r>
              <w:rPr>
                <w:szCs w:val="22"/>
              </w:rPr>
              <w:t>employees engage in activities covered by the Fall Protection Program:</w:t>
            </w:r>
          </w:p>
          <w:p w14:paraId="72C3F582" w14:textId="77777777" w:rsidR="002F2E9D" w:rsidRDefault="00360295">
            <w:pPr>
              <w:numPr>
                <w:ilvl w:val="0"/>
                <w:numId w:val="19"/>
              </w:numPr>
              <w:suppressAutoHyphens w:val="0"/>
              <w:jc w:val="left"/>
              <w:rPr>
                <w:szCs w:val="22"/>
              </w:rPr>
            </w:pPr>
            <w:r>
              <w:rPr>
                <w:szCs w:val="22"/>
              </w:rPr>
              <w:t xml:space="preserve">Ensure that Competent and/or Qualified Persons are adequately trained and/or qualified </w:t>
            </w:r>
          </w:p>
          <w:p w14:paraId="62AE7635" w14:textId="77777777" w:rsidR="002F2E9D" w:rsidRDefault="00360295">
            <w:pPr>
              <w:numPr>
                <w:ilvl w:val="0"/>
                <w:numId w:val="19"/>
              </w:numPr>
              <w:suppressAutoHyphens w:val="0"/>
              <w:jc w:val="left"/>
              <w:rPr>
                <w:szCs w:val="22"/>
              </w:rPr>
            </w:pPr>
            <w:r>
              <w:rPr>
                <w:szCs w:val="22"/>
              </w:rPr>
              <w:t>Provide administrative and financial support for this program within individual productions</w:t>
            </w:r>
          </w:p>
          <w:p w14:paraId="59F9C45E" w14:textId="77777777" w:rsidR="002F2E9D" w:rsidRDefault="00360295">
            <w:pPr>
              <w:numPr>
                <w:ilvl w:val="0"/>
                <w:numId w:val="19"/>
              </w:numPr>
              <w:suppressAutoHyphens w:val="0"/>
              <w:jc w:val="left"/>
              <w:rPr>
                <w:rFonts w:cs="Arial"/>
                <w:b/>
                <w:color w:val="000000"/>
                <w:szCs w:val="22"/>
              </w:rPr>
            </w:pPr>
            <w:r>
              <w:rPr>
                <w:szCs w:val="22"/>
              </w:rPr>
              <w:t>Ensure the Fall Protection Program is implemented and maintained throughout the production</w:t>
            </w:r>
          </w:p>
          <w:p w14:paraId="5DEF2051" w14:textId="77777777" w:rsidR="002F2E9D" w:rsidRDefault="00360295">
            <w:pPr>
              <w:numPr>
                <w:ilvl w:val="0"/>
                <w:numId w:val="19"/>
              </w:numPr>
              <w:suppressAutoHyphens w:val="0"/>
              <w:jc w:val="left"/>
              <w:rPr>
                <w:rFonts w:cs="Arial"/>
                <w:b/>
                <w:color w:val="000000"/>
                <w:szCs w:val="22"/>
              </w:rPr>
            </w:pPr>
            <w:r>
              <w:rPr>
                <w:szCs w:val="22"/>
              </w:rPr>
              <w:t>Complete an Incident Investigation Report and any additional documentation needed to investigate work-related injuries and illnesses related to fall hazards</w:t>
            </w:r>
          </w:p>
        </w:tc>
      </w:tr>
      <w:tr w:rsidR="002F2E9D" w14:paraId="002BFACD" w14:textId="77777777">
        <w:trPr>
          <w:cantSplit/>
        </w:trPr>
        <w:tc>
          <w:tcPr>
            <w:tcW w:w="3222" w:type="dxa"/>
          </w:tcPr>
          <w:p w14:paraId="537252E0" w14:textId="77777777" w:rsidR="002F2E9D" w:rsidRDefault="00360295">
            <w:pPr>
              <w:pStyle w:val="WI-Table"/>
              <w:jc w:val="left"/>
              <w:rPr>
                <w:szCs w:val="22"/>
              </w:rPr>
            </w:pPr>
            <w:r>
              <w:rPr>
                <w:szCs w:val="22"/>
              </w:rPr>
              <w:lastRenderedPageBreak/>
              <w:t>Department</w:t>
            </w:r>
          </w:p>
          <w:p w14:paraId="63E23D9B" w14:textId="77777777" w:rsidR="002F2E9D" w:rsidRDefault="00360295">
            <w:pPr>
              <w:pStyle w:val="WI-Table"/>
              <w:jc w:val="left"/>
              <w:rPr>
                <w:szCs w:val="22"/>
              </w:rPr>
            </w:pPr>
            <w:r>
              <w:rPr>
                <w:szCs w:val="22"/>
              </w:rPr>
              <w:t>Safety Coordinators</w:t>
            </w:r>
          </w:p>
          <w:p w14:paraId="7962422A" w14:textId="77777777" w:rsidR="002F2E9D" w:rsidRDefault="002F2E9D">
            <w:pPr>
              <w:pStyle w:val="WI-Table"/>
              <w:jc w:val="left"/>
              <w:rPr>
                <w:szCs w:val="22"/>
              </w:rPr>
            </w:pPr>
          </w:p>
        </w:tc>
        <w:tc>
          <w:tcPr>
            <w:tcW w:w="6408" w:type="dxa"/>
          </w:tcPr>
          <w:p w14:paraId="499143D0" w14:textId="77777777" w:rsidR="002F2E9D" w:rsidRDefault="00360295">
            <w:pPr>
              <w:numPr>
                <w:ilvl w:val="0"/>
                <w:numId w:val="8"/>
              </w:numPr>
              <w:suppressAutoHyphens w:val="0"/>
              <w:ind w:left="342"/>
              <w:jc w:val="left"/>
              <w:rPr>
                <w:szCs w:val="22"/>
              </w:rPr>
            </w:pPr>
            <w:r>
              <w:rPr>
                <w:szCs w:val="22"/>
              </w:rPr>
              <w:t>Ensure that employees in their departments are informed, trained, and provided with the appropriate fall protection systems and equipment to be protected from potential fall hazards associated with job tasks</w:t>
            </w:r>
          </w:p>
          <w:p w14:paraId="64E35475" w14:textId="77777777" w:rsidR="002F2E9D" w:rsidRDefault="00360295">
            <w:pPr>
              <w:numPr>
                <w:ilvl w:val="0"/>
                <w:numId w:val="8"/>
              </w:numPr>
              <w:suppressAutoHyphens w:val="0"/>
              <w:ind w:left="342"/>
              <w:jc w:val="left"/>
              <w:rPr>
                <w:sz w:val="23"/>
                <w:szCs w:val="23"/>
              </w:rPr>
            </w:pPr>
            <w:r>
              <w:rPr>
                <w:szCs w:val="22"/>
              </w:rPr>
              <w:t>Coordinate the correction of fall hazards brought to their attention by employees</w:t>
            </w:r>
            <w:r>
              <w:rPr>
                <w:sz w:val="23"/>
                <w:szCs w:val="23"/>
              </w:rPr>
              <w:t xml:space="preserve"> </w:t>
            </w:r>
          </w:p>
        </w:tc>
      </w:tr>
      <w:tr w:rsidR="002F2E9D" w14:paraId="31F8297B" w14:textId="77777777">
        <w:trPr>
          <w:cantSplit/>
        </w:trPr>
        <w:tc>
          <w:tcPr>
            <w:tcW w:w="3222" w:type="dxa"/>
          </w:tcPr>
          <w:p w14:paraId="32414C56" w14:textId="77777777" w:rsidR="002F2E9D" w:rsidRDefault="00360295">
            <w:pPr>
              <w:pStyle w:val="WI-Table"/>
              <w:jc w:val="left"/>
              <w:rPr>
                <w:szCs w:val="22"/>
              </w:rPr>
            </w:pPr>
            <w:r>
              <w:rPr>
                <w:szCs w:val="22"/>
              </w:rPr>
              <w:t>Competent Persons</w:t>
            </w:r>
          </w:p>
        </w:tc>
        <w:tc>
          <w:tcPr>
            <w:tcW w:w="6408" w:type="dxa"/>
          </w:tcPr>
          <w:p w14:paraId="0E1A4C20" w14:textId="77777777" w:rsidR="002F2E9D" w:rsidRDefault="00360295">
            <w:pPr>
              <w:numPr>
                <w:ilvl w:val="0"/>
                <w:numId w:val="8"/>
              </w:numPr>
              <w:suppressAutoHyphens w:val="0"/>
              <w:ind w:left="342"/>
              <w:jc w:val="left"/>
              <w:rPr>
                <w:szCs w:val="22"/>
              </w:rPr>
            </w:pPr>
            <w:r>
              <w:rPr>
                <w:szCs w:val="22"/>
              </w:rPr>
              <w:t xml:space="preserve">Implement all aspects of the program for work areas under their control </w:t>
            </w:r>
          </w:p>
          <w:p w14:paraId="21E71110" w14:textId="77777777" w:rsidR="002F2E9D" w:rsidRDefault="00360295">
            <w:pPr>
              <w:numPr>
                <w:ilvl w:val="0"/>
                <w:numId w:val="8"/>
              </w:numPr>
              <w:suppressAutoHyphens w:val="0"/>
              <w:ind w:left="342"/>
              <w:jc w:val="left"/>
              <w:rPr>
                <w:szCs w:val="22"/>
              </w:rPr>
            </w:pPr>
            <w:r>
              <w:rPr>
                <w:szCs w:val="22"/>
              </w:rPr>
              <w:t xml:space="preserve">Receive training for Competent Person and maintain status </w:t>
            </w:r>
          </w:p>
          <w:p w14:paraId="38865773" w14:textId="77777777" w:rsidR="002F2E9D" w:rsidRDefault="00360295">
            <w:pPr>
              <w:numPr>
                <w:ilvl w:val="0"/>
                <w:numId w:val="8"/>
              </w:numPr>
              <w:suppressAutoHyphens w:val="0"/>
              <w:ind w:left="342"/>
              <w:jc w:val="left"/>
              <w:rPr>
                <w:szCs w:val="22"/>
              </w:rPr>
            </w:pPr>
            <w:r>
              <w:rPr>
                <w:szCs w:val="22"/>
              </w:rPr>
              <w:t xml:space="preserve">Act as the Competent Person for job sites under their control that contain fall hazards </w:t>
            </w:r>
          </w:p>
          <w:p w14:paraId="14D598F1" w14:textId="77777777" w:rsidR="002F2E9D" w:rsidRDefault="00360295">
            <w:pPr>
              <w:numPr>
                <w:ilvl w:val="0"/>
                <w:numId w:val="8"/>
              </w:numPr>
              <w:suppressAutoHyphens w:val="0"/>
              <w:ind w:left="342"/>
              <w:jc w:val="left"/>
              <w:rPr>
                <w:szCs w:val="22"/>
              </w:rPr>
            </w:pPr>
            <w:r>
              <w:rPr>
                <w:szCs w:val="22"/>
              </w:rPr>
              <w:t xml:space="preserve">Evaluate fall hazards in work areas under their control </w:t>
            </w:r>
          </w:p>
          <w:p w14:paraId="615917EF" w14:textId="77777777" w:rsidR="002F2E9D" w:rsidRDefault="00360295">
            <w:pPr>
              <w:numPr>
                <w:ilvl w:val="0"/>
                <w:numId w:val="8"/>
              </w:numPr>
              <w:suppressAutoHyphens w:val="0"/>
              <w:ind w:left="342"/>
              <w:jc w:val="left"/>
              <w:rPr>
                <w:szCs w:val="22"/>
              </w:rPr>
            </w:pPr>
            <w:r>
              <w:rPr>
                <w:szCs w:val="22"/>
              </w:rPr>
              <w:t xml:space="preserve">Ensure that employees are informed, trained, and provided with the appropriate fall protection systems and equipment to be protected from potential fall hazards </w:t>
            </w:r>
          </w:p>
        </w:tc>
      </w:tr>
      <w:tr w:rsidR="002F2E9D" w14:paraId="334CFBAC" w14:textId="77777777">
        <w:trPr>
          <w:cantSplit/>
        </w:trPr>
        <w:tc>
          <w:tcPr>
            <w:tcW w:w="3222" w:type="dxa"/>
          </w:tcPr>
          <w:p w14:paraId="185C1E9D" w14:textId="77777777" w:rsidR="002F2E9D" w:rsidRDefault="00360295">
            <w:pPr>
              <w:pStyle w:val="WI-Table"/>
              <w:jc w:val="left"/>
              <w:rPr>
                <w:szCs w:val="22"/>
              </w:rPr>
            </w:pPr>
            <w:r>
              <w:rPr>
                <w:szCs w:val="22"/>
              </w:rPr>
              <w:t>Qualified/Authorized Employees</w:t>
            </w:r>
          </w:p>
          <w:p w14:paraId="210F3917" w14:textId="77777777" w:rsidR="002F2E9D" w:rsidRDefault="002F2E9D">
            <w:pPr>
              <w:pStyle w:val="WI-Table"/>
              <w:jc w:val="left"/>
              <w:rPr>
                <w:szCs w:val="22"/>
              </w:rPr>
            </w:pPr>
          </w:p>
        </w:tc>
        <w:tc>
          <w:tcPr>
            <w:tcW w:w="6408" w:type="dxa"/>
          </w:tcPr>
          <w:p w14:paraId="600DE8D7" w14:textId="77777777" w:rsidR="002F2E9D" w:rsidRDefault="00360295">
            <w:pPr>
              <w:numPr>
                <w:ilvl w:val="0"/>
                <w:numId w:val="8"/>
              </w:numPr>
              <w:suppressAutoHyphens w:val="0"/>
              <w:ind w:left="342"/>
              <w:jc w:val="left"/>
              <w:rPr>
                <w:szCs w:val="22"/>
              </w:rPr>
            </w:pPr>
            <w:r>
              <w:rPr>
                <w:szCs w:val="22"/>
              </w:rPr>
              <w:t xml:space="preserve">Comply with the Fall Protection Program and any further safety recommendations provided by </w:t>
            </w:r>
            <w:r w:rsidR="00263D98">
              <w:rPr>
                <w:szCs w:val="22"/>
              </w:rPr>
              <w:t xml:space="preserve">Company </w:t>
            </w:r>
            <w:r w:rsidR="00F7131B">
              <w:rPr>
                <w:szCs w:val="22"/>
              </w:rPr>
              <w:t xml:space="preserve">Production Safety </w:t>
            </w:r>
            <w:r>
              <w:rPr>
                <w:szCs w:val="22"/>
              </w:rPr>
              <w:t xml:space="preserve">Director, Safety Program Director and designees regarding fall protection </w:t>
            </w:r>
          </w:p>
          <w:p w14:paraId="10AA76DF" w14:textId="77777777" w:rsidR="002F2E9D" w:rsidRDefault="00360295">
            <w:pPr>
              <w:numPr>
                <w:ilvl w:val="0"/>
                <w:numId w:val="8"/>
              </w:numPr>
              <w:suppressAutoHyphens w:val="0"/>
              <w:ind w:left="342"/>
              <w:jc w:val="left"/>
              <w:rPr>
                <w:szCs w:val="22"/>
              </w:rPr>
            </w:pPr>
            <w:r>
              <w:rPr>
                <w:szCs w:val="22"/>
              </w:rPr>
              <w:t xml:space="preserve">Complete fall protection training requirements and request further instruction if unclear </w:t>
            </w:r>
          </w:p>
          <w:p w14:paraId="769EF8AA" w14:textId="77777777" w:rsidR="002F2E9D" w:rsidRDefault="00360295">
            <w:pPr>
              <w:numPr>
                <w:ilvl w:val="0"/>
                <w:numId w:val="8"/>
              </w:numPr>
              <w:suppressAutoHyphens w:val="0"/>
              <w:ind w:left="342"/>
              <w:jc w:val="left"/>
              <w:rPr>
                <w:szCs w:val="22"/>
              </w:rPr>
            </w:pPr>
            <w:r>
              <w:rPr>
                <w:szCs w:val="22"/>
              </w:rPr>
              <w:t xml:space="preserve">Conduct assigned tasks in a safe manner and properly wear fall arrest or wear all assigned personal protective equipment </w:t>
            </w:r>
          </w:p>
          <w:p w14:paraId="4BB67FAD" w14:textId="77777777" w:rsidR="002F2E9D" w:rsidRDefault="00360295">
            <w:pPr>
              <w:numPr>
                <w:ilvl w:val="0"/>
                <w:numId w:val="8"/>
              </w:numPr>
              <w:suppressAutoHyphens w:val="0"/>
              <w:ind w:left="342"/>
              <w:jc w:val="left"/>
              <w:rPr>
                <w:rFonts w:cs="Arial"/>
                <w:color w:val="000000"/>
                <w:szCs w:val="22"/>
              </w:rPr>
            </w:pPr>
            <w:r>
              <w:rPr>
                <w:szCs w:val="22"/>
              </w:rPr>
              <w:t xml:space="preserve">Report to Safety Program Director or designee any frequently accessed work platforms, including roofs, that are not protected by guardrails or some other fall protection system </w:t>
            </w:r>
          </w:p>
        </w:tc>
      </w:tr>
      <w:tr w:rsidR="002F2E9D" w14:paraId="38EECFF2" w14:textId="77777777">
        <w:trPr>
          <w:cantSplit/>
        </w:trPr>
        <w:tc>
          <w:tcPr>
            <w:tcW w:w="3222" w:type="dxa"/>
          </w:tcPr>
          <w:p w14:paraId="2B5FB793" w14:textId="77777777" w:rsidR="002F2E9D" w:rsidRDefault="00360295">
            <w:pPr>
              <w:pStyle w:val="WI-Table"/>
              <w:jc w:val="left"/>
              <w:rPr>
                <w:szCs w:val="22"/>
              </w:rPr>
            </w:pPr>
            <w:r>
              <w:rPr>
                <w:szCs w:val="22"/>
              </w:rPr>
              <w:t>Contractors</w:t>
            </w:r>
          </w:p>
        </w:tc>
        <w:tc>
          <w:tcPr>
            <w:tcW w:w="6408" w:type="dxa"/>
          </w:tcPr>
          <w:p w14:paraId="12123DD3" w14:textId="77777777" w:rsidR="002F2E9D" w:rsidRDefault="00360295">
            <w:pPr>
              <w:numPr>
                <w:ilvl w:val="0"/>
                <w:numId w:val="8"/>
              </w:numPr>
              <w:suppressAutoHyphens w:val="0"/>
              <w:ind w:left="342"/>
              <w:jc w:val="left"/>
              <w:rPr>
                <w:szCs w:val="22"/>
              </w:rPr>
            </w:pPr>
            <w:r>
              <w:rPr>
                <w:szCs w:val="22"/>
              </w:rPr>
              <w:t>Comply with all applicable regulations</w:t>
            </w:r>
          </w:p>
          <w:p w14:paraId="60DA7CB3" w14:textId="77777777" w:rsidR="002F2E9D" w:rsidRDefault="00360295">
            <w:pPr>
              <w:numPr>
                <w:ilvl w:val="0"/>
                <w:numId w:val="8"/>
              </w:numPr>
              <w:suppressAutoHyphens w:val="0"/>
              <w:ind w:left="342"/>
              <w:jc w:val="left"/>
              <w:rPr>
                <w:sz w:val="23"/>
                <w:szCs w:val="23"/>
              </w:rPr>
            </w:pPr>
            <w:r>
              <w:rPr>
                <w:szCs w:val="22"/>
              </w:rPr>
              <w:t>Have and enforce their own fall protection program</w:t>
            </w:r>
            <w:r>
              <w:rPr>
                <w:sz w:val="23"/>
                <w:szCs w:val="23"/>
              </w:rPr>
              <w:t xml:space="preserve"> </w:t>
            </w:r>
          </w:p>
        </w:tc>
      </w:tr>
    </w:tbl>
    <w:p w14:paraId="3CAC467D" w14:textId="77777777" w:rsidR="002F2E9D" w:rsidRDefault="002F2E9D">
      <w:pPr>
        <w:pStyle w:val="AfterTable"/>
      </w:pPr>
    </w:p>
    <w:p w14:paraId="3818FF81" w14:textId="77777777" w:rsidR="002F2E9D" w:rsidRDefault="00360295">
      <w:pPr>
        <w:pStyle w:val="Heading1"/>
      </w:pPr>
      <w:bookmarkStart w:id="7" w:name="_Toc375475518"/>
      <w:bookmarkStart w:id="8" w:name="_Toc284850344"/>
      <w:r>
        <w:t>Fall Protection Program Requirement</w:t>
      </w:r>
      <w:bookmarkEnd w:id="7"/>
      <w:r w:rsidR="00F7131B">
        <w:t>s</w:t>
      </w:r>
    </w:p>
    <w:p w14:paraId="320EC664" w14:textId="77777777" w:rsidR="002F2E9D" w:rsidRDefault="00360295">
      <w:pPr>
        <w:pStyle w:val="Heading2"/>
      </w:pPr>
      <w:bookmarkStart w:id="9" w:name="_Toc375475519"/>
      <w:bookmarkEnd w:id="8"/>
      <w:r>
        <w:t>Identification of Fall Hazards</w:t>
      </w:r>
      <w:bookmarkEnd w:id="9"/>
    </w:p>
    <w:p w14:paraId="7BDDAB96" w14:textId="77777777" w:rsidR="002F2E9D" w:rsidRDefault="00360295">
      <w:pPr>
        <w:pStyle w:val="BodyText"/>
      </w:pPr>
      <w:r>
        <w:t xml:space="preserve">Fall hazards from elevations include, but are not limited to, unprotected sides and edges of roofs, excavations, skylights, floor holes, wall openings, and all other walking or working surfaces </w:t>
      </w:r>
      <w:r>
        <w:rPr>
          <w:b/>
        </w:rPr>
        <w:t>where personnel can possibly fall four feet or more to a lower level (six feet in construction work)</w:t>
      </w:r>
      <w:r>
        <w:t xml:space="preserve">.  Each production shall be responsible to inspect for potential fall hazards and to have each potential fall hazard evaluated by a Competent Person.  </w:t>
      </w:r>
    </w:p>
    <w:p w14:paraId="020CA1B7" w14:textId="77777777" w:rsidR="002F2E9D" w:rsidRDefault="00360295">
      <w:pPr>
        <w:pStyle w:val="BodyText"/>
        <w:spacing w:before="120" w:after="120"/>
      </w:pPr>
      <w:r>
        <w:t xml:space="preserve">Employees should alert their supervisors to potential fall hazards not already identified and controlled.  The following are examples of fall hazards which require protection:  </w:t>
      </w:r>
    </w:p>
    <w:p w14:paraId="39A4A5A6" w14:textId="77777777" w:rsidR="002F2E9D" w:rsidRDefault="00360295">
      <w:pPr>
        <w:pStyle w:val="ListNumber"/>
      </w:pPr>
      <w:r>
        <w:t>Open sided floors, catwalks, runways, work platform four feet or more in height must be guarded using a railing and toe board or a floor hole cover</w:t>
      </w:r>
    </w:p>
    <w:p w14:paraId="7C73A5AC" w14:textId="77777777" w:rsidR="002F2E9D" w:rsidRDefault="00360295">
      <w:pPr>
        <w:pStyle w:val="ListNumber"/>
      </w:pPr>
      <w:r>
        <w:t>Regardless of height, open sided floors, ramps, walkways, that are near or above dangerous operations must be guarded</w:t>
      </w:r>
    </w:p>
    <w:p w14:paraId="7BA7BC8E" w14:textId="77777777" w:rsidR="002F2E9D" w:rsidRDefault="00360295">
      <w:pPr>
        <w:pStyle w:val="ListNumber"/>
      </w:pPr>
      <w:r>
        <w:lastRenderedPageBreak/>
        <w:t xml:space="preserve">Wall openings and windows </w:t>
      </w:r>
      <w:r w:rsidR="00F7131B">
        <w:t xml:space="preserve">less than 42 inches from the floor </w:t>
      </w:r>
      <w:r>
        <w:t>from where there is a drop of more than 4 feet require guarding or other protection.</w:t>
      </w:r>
    </w:p>
    <w:p w14:paraId="6CF98433" w14:textId="77777777" w:rsidR="002F2E9D" w:rsidRDefault="00360295">
      <w:pPr>
        <w:pStyle w:val="ListNumber"/>
      </w:pPr>
      <w:r>
        <w:t>Any floor openings into which a worker can accidentally walk should be guarded</w:t>
      </w:r>
    </w:p>
    <w:p w14:paraId="3B519908" w14:textId="77777777" w:rsidR="002F2E9D" w:rsidRDefault="00360295">
      <w:pPr>
        <w:pStyle w:val="ListNumber"/>
      </w:pPr>
      <w:r>
        <w:t>Scaffolds over 10 feet high (for construction work)</w:t>
      </w:r>
    </w:p>
    <w:p w14:paraId="44688F2A" w14:textId="77777777" w:rsidR="002F2E9D" w:rsidRDefault="00360295">
      <w:pPr>
        <w:pStyle w:val="ListNumber"/>
      </w:pPr>
      <w:r>
        <w:t xml:space="preserve">Aerial lift devices </w:t>
      </w:r>
    </w:p>
    <w:p w14:paraId="7A490E21" w14:textId="77777777" w:rsidR="002F2E9D" w:rsidRDefault="00360295">
      <w:pPr>
        <w:pStyle w:val="ListNumber"/>
      </w:pPr>
      <w:r>
        <w:t xml:space="preserve">Skylights that are even with the roof surface, that represent fall hazards or that may otherwise serve as a walking/working surface </w:t>
      </w:r>
    </w:p>
    <w:p w14:paraId="5FAFF9F4" w14:textId="77777777" w:rsidR="002F2E9D" w:rsidRDefault="00360295">
      <w:pPr>
        <w:pStyle w:val="BodyText"/>
        <w:spacing w:before="120" w:after="120"/>
        <w:rPr>
          <w:szCs w:val="23"/>
        </w:rPr>
      </w:pPr>
      <w:r>
        <w:rPr>
          <w:szCs w:val="23"/>
        </w:rPr>
        <w:t>When fall protection hazards have been identified, consider these additional hazards:</w:t>
      </w:r>
    </w:p>
    <w:p w14:paraId="7D14EA1E" w14:textId="77777777" w:rsidR="002F2E9D" w:rsidRDefault="00360295">
      <w:pPr>
        <w:pStyle w:val="ListNumber"/>
        <w:numPr>
          <w:ilvl w:val="0"/>
          <w:numId w:val="21"/>
        </w:numPr>
        <w:ind w:left="1008" w:hanging="432"/>
      </w:pPr>
      <w:r>
        <w:t xml:space="preserve">Placement of toe boards </w:t>
      </w:r>
    </w:p>
    <w:p w14:paraId="266670FE" w14:textId="77777777" w:rsidR="002F2E9D" w:rsidRDefault="00360295">
      <w:pPr>
        <w:pStyle w:val="ListNumber"/>
      </w:pPr>
      <w:r>
        <w:t xml:space="preserve">Need for use of hard hats </w:t>
      </w:r>
    </w:p>
    <w:p w14:paraId="43098FEC" w14:textId="77777777" w:rsidR="002F2E9D" w:rsidRDefault="00360295">
      <w:pPr>
        <w:pStyle w:val="ListNumber"/>
      </w:pPr>
      <w:r>
        <w:t>Storage of equipment near an unprotected edge while on elevated work surfaces</w:t>
      </w:r>
    </w:p>
    <w:p w14:paraId="60E32DCB" w14:textId="77777777" w:rsidR="002F2E9D" w:rsidRDefault="00360295">
      <w:pPr>
        <w:pStyle w:val="ListNumber"/>
      </w:pPr>
      <w:r>
        <w:t xml:space="preserve">Protection for high traffic areas from work above.  (The area to which objects could fall must be barricaded or a canopy must be built.)  </w:t>
      </w:r>
    </w:p>
    <w:p w14:paraId="0660B584" w14:textId="77777777" w:rsidR="002F2E9D" w:rsidRDefault="00360295">
      <w:pPr>
        <w:pStyle w:val="Heading2"/>
      </w:pPr>
      <w:bookmarkStart w:id="10" w:name="_Toc375475520"/>
      <w:r>
        <w:t>Specific Program Requirements</w:t>
      </w:r>
      <w:bookmarkEnd w:id="10"/>
    </w:p>
    <w:p w14:paraId="47204A97" w14:textId="77777777" w:rsidR="002F2E9D" w:rsidRDefault="00360295">
      <w:pPr>
        <w:pStyle w:val="BodyText"/>
      </w:pPr>
      <w:r>
        <w:t xml:space="preserve">Fall hazards must be controlled through conventional fall prevent systems (guardrails, personal fall arrest systems, or safety nets) unless these controls are infeasible and doing so would create a greater safety hazard.  When engineered controls, such as guardrails and safety nets are not feasible, personal fall arrest systems and training must be instituted.  </w:t>
      </w:r>
    </w:p>
    <w:p w14:paraId="3CDA6131" w14:textId="77777777" w:rsidR="002F2E9D" w:rsidRDefault="00360295">
      <w:pPr>
        <w:pStyle w:val="Heading3"/>
      </w:pPr>
      <w:r>
        <w:rPr>
          <w:b/>
          <w:u w:val="single"/>
        </w:rPr>
        <w:t>Authorizations</w:t>
      </w:r>
      <w:r>
        <w:t>.  Work in unprotected elevated areas requires prior approval by a Competent Person.</w:t>
      </w:r>
    </w:p>
    <w:p w14:paraId="20CF6294" w14:textId="77777777" w:rsidR="002F2E9D" w:rsidRDefault="00360295">
      <w:pPr>
        <w:pStyle w:val="Heading3"/>
      </w:pPr>
      <w:r>
        <w:rPr>
          <w:b/>
          <w:u w:val="single"/>
        </w:rPr>
        <w:t>Preferred Engineered Controls for Full Prevention</w:t>
      </w:r>
      <w:r>
        <w:t xml:space="preserve">.  Controls such as fall protection harnesses, lanyards, and anchorage points will be the last solution considered to protect people from falling from heights.  </w:t>
      </w:r>
      <w:r w:rsidR="00F7131B">
        <w:t>Whenever practicable, t</w:t>
      </w:r>
      <w:r>
        <w:t xml:space="preserve">he following engineered controls will be used to provide effective fall protection as the </w:t>
      </w:r>
      <w:r>
        <w:rPr>
          <w:u w:val="single"/>
        </w:rPr>
        <w:t>preferred control approach</w:t>
      </w:r>
      <w:r>
        <w:t>:</w:t>
      </w:r>
    </w:p>
    <w:p w14:paraId="4F059012" w14:textId="77777777" w:rsidR="002F2E9D" w:rsidRDefault="00360295">
      <w:pPr>
        <w:pStyle w:val="ListBullet2"/>
      </w:pPr>
      <w:r>
        <w:rPr>
          <w:b/>
          <w:u w:val="single"/>
        </w:rPr>
        <w:t>Construction Activities</w:t>
      </w:r>
      <w:r>
        <w:t xml:space="preserve">.  For </w:t>
      </w:r>
      <w:r>
        <w:rPr>
          <w:u w:val="single"/>
        </w:rPr>
        <w:t>construction activities</w:t>
      </w:r>
      <w:r>
        <w:t xml:space="preserve"> that expose employees to unprotected heights </w:t>
      </w:r>
      <w:r>
        <w:rPr>
          <w:u w:val="single"/>
        </w:rPr>
        <w:t>over six feet</w:t>
      </w:r>
      <w:r>
        <w:t>, fall hazards can be reduced by methods such as:</w:t>
      </w:r>
    </w:p>
    <w:p w14:paraId="2374E73F" w14:textId="77777777" w:rsidR="002F2E9D" w:rsidRDefault="00360295">
      <w:pPr>
        <w:pStyle w:val="ListBullet3"/>
      </w:pPr>
      <w:r>
        <w:t>Bringing the work down to ground level</w:t>
      </w:r>
    </w:p>
    <w:p w14:paraId="56D81428" w14:textId="77777777" w:rsidR="002F2E9D" w:rsidRDefault="00360295">
      <w:pPr>
        <w:pStyle w:val="ListBullet3"/>
      </w:pPr>
      <w:r>
        <w:t>Elevating work platforms and aerial devices</w:t>
      </w:r>
      <w:r w:rsidR="00F7131B">
        <w:t xml:space="preserve"> (e.g., scissor lifts)</w:t>
      </w:r>
      <w:r>
        <w:t xml:space="preserve"> with </w:t>
      </w:r>
      <w:r w:rsidR="00F7131B">
        <w:t xml:space="preserve">integral </w:t>
      </w:r>
      <w:r>
        <w:t>engineered fall protection</w:t>
      </w:r>
    </w:p>
    <w:p w14:paraId="3A8A2C2E" w14:textId="77777777" w:rsidR="002F2E9D" w:rsidRDefault="00360295">
      <w:pPr>
        <w:pStyle w:val="ListBullet3"/>
      </w:pPr>
      <w:r>
        <w:t>Scaffolds</w:t>
      </w:r>
    </w:p>
    <w:p w14:paraId="61CDBEE5" w14:textId="77777777" w:rsidR="002F2E9D" w:rsidRDefault="00360295">
      <w:pPr>
        <w:pStyle w:val="ListBullet3"/>
      </w:pPr>
      <w:r>
        <w:t>Ladders</w:t>
      </w:r>
    </w:p>
    <w:p w14:paraId="2D213D65" w14:textId="77777777" w:rsidR="002F2E9D" w:rsidRDefault="00360295">
      <w:pPr>
        <w:pStyle w:val="ListBullet3"/>
      </w:pPr>
      <w:r>
        <w:lastRenderedPageBreak/>
        <w:t xml:space="preserve">Using fall restraint, work positioning, and fall arrest systems </w:t>
      </w:r>
      <w:r>
        <w:rPr>
          <w:u w:val="single"/>
        </w:rPr>
        <w:t>only if other methods are infeasible</w:t>
      </w:r>
    </w:p>
    <w:p w14:paraId="6F3D1C3D" w14:textId="77777777" w:rsidR="002F2E9D" w:rsidRDefault="00360295">
      <w:pPr>
        <w:pStyle w:val="ListBullet2"/>
      </w:pPr>
      <w:r>
        <w:rPr>
          <w:b/>
          <w:u w:val="single"/>
        </w:rPr>
        <w:t>Roofs</w:t>
      </w:r>
      <w:r>
        <w:t>.  Engineered guardrails designed in accordance with applicable regulations or 42-inch high parapets are required at roof edges when frequent access is required (more than four times a year).</w:t>
      </w:r>
    </w:p>
    <w:p w14:paraId="1671341E" w14:textId="77777777" w:rsidR="002F2E9D" w:rsidRDefault="00360295">
      <w:pPr>
        <w:pStyle w:val="ListBullet2"/>
      </w:pPr>
      <w:r>
        <w:rPr>
          <w:b/>
          <w:u w:val="single"/>
        </w:rPr>
        <w:t>Other elevated work surfaces</w:t>
      </w:r>
      <w:r>
        <w:t xml:space="preserve">.  Engineered guardrails designed in accordance with applicable standards are required for elevated fixed platforms, mezzanines, catwalks, and balconies when frequent access is required.  For infrequent access at these locations or if guardrails are infeasible, fall protection personal protective equipment may be used.  </w:t>
      </w:r>
    </w:p>
    <w:p w14:paraId="0FE9225E" w14:textId="77777777" w:rsidR="002F2E9D" w:rsidRDefault="00360295">
      <w:pPr>
        <w:pStyle w:val="Heading2"/>
      </w:pPr>
      <w:bookmarkStart w:id="11" w:name="_Toc375475521"/>
      <w:r>
        <w:t>Standards for Engineered Controls</w:t>
      </w:r>
      <w:bookmarkEnd w:id="11"/>
    </w:p>
    <w:p w14:paraId="7DD81DDA" w14:textId="77777777" w:rsidR="002F2E9D" w:rsidRDefault="00360295">
      <w:pPr>
        <w:pStyle w:val="BodyText"/>
      </w:pPr>
      <w:r>
        <w:t xml:space="preserve">A Competent Person must determine if engineered controls can eliminate or lessen the hazard of the work area and/or eliminate the need for personal protective equipment.  Engineered controls for fall hazards include the following: </w:t>
      </w:r>
    </w:p>
    <w:p w14:paraId="66FE2CC1" w14:textId="77777777" w:rsidR="002F2E9D" w:rsidRDefault="00360295">
      <w:pPr>
        <w:pStyle w:val="Heading3"/>
        <w:keepNext/>
        <w:rPr>
          <w:b/>
          <w:u w:val="single"/>
        </w:rPr>
      </w:pPr>
      <w:r>
        <w:rPr>
          <w:b/>
          <w:u w:val="single"/>
        </w:rPr>
        <w:t>Guardrails and Toe Boards</w:t>
      </w:r>
    </w:p>
    <w:p w14:paraId="4007CBFE" w14:textId="77777777" w:rsidR="002F2E9D" w:rsidRDefault="00360295">
      <w:pPr>
        <w:pStyle w:val="BodyText1"/>
      </w:pPr>
      <w:r>
        <w:t>The use of guardrails and toe boards apply to temporary controls on job sites as well as permanent fixtures in fixed work areas.  The following requirements apply:</w:t>
      </w:r>
    </w:p>
    <w:p w14:paraId="0629ADFD" w14:textId="77777777" w:rsidR="002F2E9D" w:rsidRDefault="00360295">
      <w:pPr>
        <w:pStyle w:val="ListBullet2"/>
      </w:pPr>
      <w:r>
        <w:t>The standard railing consists of a top rail, mid rail, and posts and is 42 – 45 inches high from the top of the rail to the floor, platform, runway or ramp.  Nominal height of the mid rail is 21 inches.</w:t>
      </w:r>
    </w:p>
    <w:p w14:paraId="080466CE" w14:textId="77777777" w:rsidR="002F2E9D" w:rsidRDefault="00360295">
      <w:pPr>
        <w:pStyle w:val="ListBullet2"/>
      </w:pPr>
      <w:r>
        <w:t>Railing must be constructed of minimum 500-lb. strength material.</w:t>
      </w:r>
    </w:p>
    <w:p w14:paraId="2BE8A08A" w14:textId="77777777" w:rsidR="002F2E9D" w:rsidRDefault="00360295">
      <w:pPr>
        <w:pStyle w:val="ListBullet2"/>
      </w:pPr>
      <w:r>
        <w:t>The anchoring of posts and framing of members for railings of all types must be of such construction that the completed structure is capable of withstanding a load of 200 pounds applied in any direction at any point on the top rail.</w:t>
      </w:r>
    </w:p>
    <w:p w14:paraId="16638E59" w14:textId="77777777" w:rsidR="002F2E9D" w:rsidRDefault="00360295">
      <w:pPr>
        <w:pStyle w:val="ListBullet2"/>
      </w:pPr>
      <w:r>
        <w:t xml:space="preserve">Guardrail systems have a </w:t>
      </w:r>
      <w:r w:rsidR="00F7131B">
        <w:t xml:space="preserve">smooth </w:t>
      </w:r>
      <w:r>
        <w:t>surface that prevents injuries such as punctures and lacerations and prevents snagging of clothing.</w:t>
      </w:r>
    </w:p>
    <w:p w14:paraId="0458B95D" w14:textId="77777777" w:rsidR="002F2E9D" w:rsidRDefault="00360295">
      <w:pPr>
        <w:pStyle w:val="ListBullet2"/>
      </w:pPr>
      <w:r>
        <w:t>Standard toe boards must be a minimum of 3.5 inches high, no more than 1/4 inch clearance to the floor.</w:t>
      </w:r>
    </w:p>
    <w:p w14:paraId="5ACBCDC5" w14:textId="77777777" w:rsidR="002F2E9D" w:rsidRDefault="00360295">
      <w:pPr>
        <w:pStyle w:val="ListBullet2"/>
      </w:pPr>
      <w:r>
        <w:t>When guardrail systems are in hoisting areas, a chain gate or removable guardrail section shall be in place when not being used.</w:t>
      </w:r>
    </w:p>
    <w:p w14:paraId="57A1E61E" w14:textId="77777777" w:rsidR="002F2E9D" w:rsidRDefault="00360295">
      <w:pPr>
        <w:pStyle w:val="Heading3"/>
        <w:keepNext/>
        <w:rPr>
          <w:b/>
          <w:u w:val="single"/>
        </w:rPr>
      </w:pPr>
      <w:r>
        <w:rPr>
          <w:b/>
          <w:u w:val="single"/>
        </w:rPr>
        <w:t>Covers for Holes</w:t>
      </w:r>
    </w:p>
    <w:p w14:paraId="7905E7C9" w14:textId="77777777" w:rsidR="002F2E9D" w:rsidRDefault="00360295">
      <w:pPr>
        <w:pStyle w:val="ListBullet2"/>
      </w:pPr>
      <w:r>
        <w:t xml:space="preserve">Covers for holes, including grates, shall be capable of supporting at least twice the weight of employees, equipment, and materials that </w:t>
      </w:r>
      <w:r w:rsidR="00F7131B">
        <w:t xml:space="preserve">are expected to bear </w:t>
      </w:r>
      <w:r>
        <w:t>on the cover at any one time.</w:t>
      </w:r>
    </w:p>
    <w:p w14:paraId="7299F085" w14:textId="77777777" w:rsidR="002F2E9D" w:rsidRDefault="00360295">
      <w:pPr>
        <w:pStyle w:val="ListBullet2"/>
      </w:pPr>
      <w:r>
        <w:lastRenderedPageBreak/>
        <w:t>Covers located on roadways and vehicular aisles shall be capable of supporting at least twice the maximum axle load of the largest vehicle expected to cross over it.</w:t>
      </w:r>
    </w:p>
    <w:p w14:paraId="16AD0ABE" w14:textId="77777777" w:rsidR="002F2E9D" w:rsidRDefault="00360295">
      <w:pPr>
        <w:pStyle w:val="ListBullet2"/>
      </w:pPr>
      <w:r>
        <w:t>All covers shall be secured when installed so as to prevent accidental displacement by equipment, work, or weather.</w:t>
      </w:r>
    </w:p>
    <w:p w14:paraId="0781C835" w14:textId="77777777" w:rsidR="002F2E9D" w:rsidRDefault="00360295">
      <w:pPr>
        <w:pStyle w:val="ListBullet2"/>
      </w:pPr>
      <w:r>
        <w:t>While a cover is not in place, the pit or trap opening shall be constantly attended by a Competent Person or shall be protected on all exposed sides by removable standard railings.</w:t>
      </w:r>
    </w:p>
    <w:p w14:paraId="18EA610A" w14:textId="77777777" w:rsidR="002F2E9D" w:rsidRDefault="00360295">
      <w:pPr>
        <w:pStyle w:val="Heading3"/>
        <w:keepNext/>
        <w:rPr>
          <w:b/>
          <w:u w:val="single"/>
        </w:rPr>
      </w:pPr>
      <w:r>
        <w:rPr>
          <w:b/>
          <w:u w:val="single"/>
        </w:rPr>
        <w:t>Skylights</w:t>
      </w:r>
    </w:p>
    <w:p w14:paraId="7299708E" w14:textId="77777777" w:rsidR="002F2E9D" w:rsidRDefault="00360295">
      <w:pPr>
        <w:pStyle w:val="ListBullet2"/>
      </w:pPr>
      <w:r>
        <w:t>Skylights that may be used as a walking or working surface must be protected by a standard railing, standard skylight screen, grill work with 4 by 4 inch openings or slat work with 2-inch openings.</w:t>
      </w:r>
    </w:p>
    <w:p w14:paraId="037FF312" w14:textId="77777777" w:rsidR="002F2E9D" w:rsidRDefault="00360295">
      <w:pPr>
        <w:pStyle w:val="ListBullet2"/>
      </w:pPr>
      <w:r>
        <w:t xml:space="preserve">Standard skylight screens must be capable of withstanding </w:t>
      </w:r>
      <w:r w:rsidR="00723E4C">
        <w:t xml:space="preserve">a </w:t>
      </w:r>
      <w:r>
        <w:t xml:space="preserve">minimum load of 200 pounds applied perpendicular to any point on the screen and </w:t>
      </w:r>
      <w:r w:rsidR="00723E4C">
        <w:t xml:space="preserve">screens must </w:t>
      </w:r>
      <w:r>
        <w:t>not deflect under ordinary loads, impacts or otherwise break the glass.</w:t>
      </w:r>
    </w:p>
    <w:p w14:paraId="5E9CBA33" w14:textId="77777777" w:rsidR="002F2E9D" w:rsidRDefault="00360295">
      <w:pPr>
        <w:pStyle w:val="Heading2"/>
      </w:pPr>
      <w:bookmarkStart w:id="12" w:name="_Toc375475522"/>
      <w:r>
        <w:t>Personal Protective Equipment (PPE)</w:t>
      </w:r>
      <w:bookmarkEnd w:id="12"/>
    </w:p>
    <w:p w14:paraId="3DA02D5D" w14:textId="77777777" w:rsidR="002F2E9D" w:rsidRDefault="00360295">
      <w:pPr>
        <w:pStyle w:val="BodyText"/>
      </w:pPr>
      <w:r>
        <w:rPr>
          <w:u w:val="single"/>
        </w:rPr>
        <w:t>Personal protective equipment (PPE) must be used to minimize fall hazards when engineered controls do not eliminate the hazard, or in conjunction with engineered controls</w:t>
      </w:r>
      <w:r>
        <w:t xml:space="preserve">.  </w:t>
      </w:r>
    </w:p>
    <w:p w14:paraId="44F925C5" w14:textId="77777777" w:rsidR="002F2E9D" w:rsidRDefault="00360295">
      <w:pPr>
        <w:pStyle w:val="BodyText"/>
      </w:pPr>
      <w:r>
        <w:rPr>
          <w:u w:val="single"/>
        </w:rPr>
        <w:t>Even when using fall protection equipment, any other PPE necessary for the task must be worn</w:t>
      </w:r>
      <w:r>
        <w:t>.  This includes PPE such as hard hats, gloves, safety glasses, and hard-toed boots or shoes.  Hard hats always must be worn when working or walking in an area beneath elevated work where objects could fall from a height and strike a worker.</w:t>
      </w:r>
    </w:p>
    <w:p w14:paraId="252AE05E" w14:textId="77777777" w:rsidR="002F2E9D" w:rsidRDefault="00360295">
      <w:pPr>
        <w:pStyle w:val="BodyText"/>
        <w:rPr>
          <w:b/>
        </w:rPr>
      </w:pPr>
      <w:r>
        <w:t>Fall protection equipment can be divided into the following four categories:  Restraint, Fall Arrest, Positioning and Suspension.</w:t>
      </w:r>
    </w:p>
    <w:p w14:paraId="78EE3BE7" w14:textId="77777777" w:rsidR="002F2E9D" w:rsidRDefault="00360295">
      <w:pPr>
        <w:pStyle w:val="Heading3"/>
      </w:pPr>
      <w:r>
        <w:rPr>
          <w:b/>
          <w:u w:val="single"/>
        </w:rPr>
        <w:t>Restraint Line</w:t>
      </w:r>
      <w:r>
        <w:t xml:space="preserve">.  A restraint line cannot be used for full protection except for </w:t>
      </w:r>
      <w:r>
        <w:rPr>
          <w:u w:val="single"/>
        </w:rPr>
        <w:t>construction work</w:t>
      </w:r>
      <w:r>
        <w:t>.  A restraint line is a device which is attached between the employee and an anchor point to prevent the employee from walking or falling off an elevated surface.  It does not support an employee at an elevated surface, but rather, prevents the employee from leaving the elevated surface or work position.  Restraint lines may be preferred to the use of fall arrest systems (part 5.4 B, below) due to their ability to prevent free fall and to reduce the need for a rescue team.  Restraint lines must be able to sustain a tensile strength of at least 3,000 lbs.</w:t>
      </w:r>
    </w:p>
    <w:p w14:paraId="667D113D" w14:textId="77777777" w:rsidR="002F2E9D" w:rsidRDefault="00360295">
      <w:pPr>
        <w:pStyle w:val="Heading3"/>
      </w:pPr>
      <w:r>
        <w:rPr>
          <w:b/>
          <w:u w:val="single"/>
        </w:rPr>
        <w:t>Fall Arrest System</w:t>
      </w:r>
      <w:r>
        <w:t xml:space="preserve">.  If engineered controls are not feasible, a personal fall arrest system should be used as PPE for fall hazards.  A personal fall arrest system consists of:  (1) a full-body harness; (2) connecting device(s) (lanyards and lifelines); (3) anchor point; and (4) in some circumstances, a deceleration/grabbing device.  Employees shall use only commercially manufactured equipment specifically designed for fall protection and certified by a nationally recognized testing laboratory.  All fall protection equipment must bear the marking of the manufacturer and approvals for specified use.  </w:t>
      </w:r>
    </w:p>
    <w:p w14:paraId="670B48F8" w14:textId="77777777" w:rsidR="002F2E9D" w:rsidRDefault="00360295">
      <w:pPr>
        <w:pStyle w:val="BodyTextIndent3"/>
      </w:pPr>
      <w:r>
        <w:lastRenderedPageBreak/>
        <w:t>Requirements for the components of a personal fall arrest system include:</w:t>
      </w:r>
    </w:p>
    <w:p w14:paraId="36FB3CF1" w14:textId="77777777" w:rsidR="002F2E9D" w:rsidRDefault="00360295">
      <w:pPr>
        <w:pStyle w:val="Heading5"/>
      </w:pPr>
      <w:r>
        <w:rPr>
          <w:b/>
        </w:rPr>
        <w:t>General</w:t>
      </w:r>
    </w:p>
    <w:p w14:paraId="5F5DC423" w14:textId="77777777" w:rsidR="002F2E9D" w:rsidRDefault="00360295">
      <w:pPr>
        <w:pStyle w:val="ListBullet5"/>
      </w:pPr>
      <w:r>
        <w:t xml:space="preserve">Systems shall limit the </w:t>
      </w:r>
      <w:r>
        <w:rPr>
          <w:u w:val="single"/>
        </w:rPr>
        <w:t>maximum arresting forces to 1,800 pounds</w:t>
      </w:r>
      <w:r>
        <w:t xml:space="preserve"> with a full body harness.</w:t>
      </w:r>
    </w:p>
    <w:p w14:paraId="2B3A63B5" w14:textId="77777777" w:rsidR="002F2E9D" w:rsidRDefault="00360295">
      <w:pPr>
        <w:pStyle w:val="ListBullet5"/>
      </w:pPr>
      <w:r>
        <w:t>The maximum free fall distance is six feet for all systems.</w:t>
      </w:r>
    </w:p>
    <w:p w14:paraId="7A0FED4B" w14:textId="77777777" w:rsidR="002F2E9D" w:rsidRDefault="00360295">
      <w:pPr>
        <w:pStyle w:val="ListBullet5"/>
      </w:pPr>
      <w:r>
        <w:t>The maximum deceleration distance is 3.5 feet.</w:t>
      </w:r>
    </w:p>
    <w:p w14:paraId="500F4E95" w14:textId="77777777" w:rsidR="002F2E9D" w:rsidRDefault="00360295">
      <w:pPr>
        <w:pStyle w:val="ListBullet5"/>
      </w:pPr>
      <w:r>
        <w:t xml:space="preserve">Personal fall arrest systems shall have sufficient strength to withstand </w:t>
      </w:r>
      <w:r>
        <w:rPr>
          <w:u w:val="single"/>
        </w:rPr>
        <w:t>twice the potential impact energy of the falling employee</w:t>
      </w:r>
      <w:r>
        <w:t>.</w:t>
      </w:r>
    </w:p>
    <w:p w14:paraId="7646792D" w14:textId="77777777" w:rsidR="002F2E9D" w:rsidRDefault="00360295">
      <w:pPr>
        <w:pStyle w:val="ListBullet5"/>
      </w:pPr>
      <w:r>
        <w:t xml:space="preserve">Note the ABCs of fall arrest systems:  </w:t>
      </w:r>
      <w:r>
        <w:rPr>
          <w:u w:val="single"/>
        </w:rPr>
        <w:t>A</w:t>
      </w:r>
      <w:r>
        <w:t xml:space="preserve">nchor point; </w:t>
      </w:r>
      <w:r>
        <w:rPr>
          <w:u w:val="single"/>
        </w:rPr>
        <w:t>B</w:t>
      </w:r>
      <w:r>
        <w:t xml:space="preserve">ody harness; </w:t>
      </w:r>
      <w:r>
        <w:rPr>
          <w:u w:val="single"/>
        </w:rPr>
        <w:t>C</w:t>
      </w:r>
      <w:r>
        <w:t>onnection device.</w:t>
      </w:r>
    </w:p>
    <w:p w14:paraId="08A3A564" w14:textId="77777777" w:rsidR="002F2E9D" w:rsidRDefault="00360295">
      <w:pPr>
        <w:pStyle w:val="Heading5"/>
        <w:keepNext/>
      </w:pPr>
      <w:r>
        <w:rPr>
          <w:b/>
        </w:rPr>
        <w:t>Anchor Point</w:t>
      </w:r>
    </w:p>
    <w:p w14:paraId="090CB27E" w14:textId="77777777" w:rsidR="002F2E9D" w:rsidRDefault="00360295">
      <w:pPr>
        <w:pStyle w:val="ListBullet5"/>
      </w:pPr>
      <w:r>
        <w:t>A fall arrest system does not provide safety if it is not tied off to a secure anchor point.</w:t>
      </w:r>
    </w:p>
    <w:p w14:paraId="472831FD" w14:textId="77777777" w:rsidR="002F2E9D" w:rsidRDefault="00360295">
      <w:pPr>
        <w:pStyle w:val="ListBullet5"/>
      </w:pPr>
      <w:r>
        <w:t xml:space="preserve">Personal fall arrest systems </w:t>
      </w:r>
      <w:r>
        <w:rPr>
          <w:u w:val="single"/>
        </w:rPr>
        <w:t>shall not be attached to guardrail</w:t>
      </w:r>
      <w:r>
        <w:t xml:space="preserve"> systems or hoists.</w:t>
      </w:r>
    </w:p>
    <w:p w14:paraId="6C1282CF" w14:textId="77777777" w:rsidR="002F2E9D" w:rsidRDefault="00360295">
      <w:pPr>
        <w:pStyle w:val="ListBullet5"/>
      </w:pPr>
      <w:r>
        <w:t xml:space="preserve">Anchorages used for personal fall arrest systems must be independent of any anchorage being used to support or suspend platforms and be capable of </w:t>
      </w:r>
      <w:r>
        <w:rPr>
          <w:u w:val="single"/>
        </w:rPr>
        <w:t>supporting at least 5,000 pounds per employee attached</w:t>
      </w:r>
      <w:r>
        <w:t xml:space="preserve">, OR shall be designed, installed (temporarily or permanently), and used as part of a complete fall arrest system which maintains a </w:t>
      </w:r>
      <w:r w:rsidR="00527E1B">
        <w:t xml:space="preserve">safety </w:t>
      </w:r>
      <w:r>
        <w:rPr>
          <w:u w:val="single"/>
        </w:rPr>
        <w:t>factor of two and under the supervision of a Qualified Person</w:t>
      </w:r>
      <w:r>
        <w:t>.</w:t>
      </w:r>
    </w:p>
    <w:p w14:paraId="1D313F7B" w14:textId="77777777" w:rsidR="002F2E9D" w:rsidRDefault="00360295">
      <w:pPr>
        <w:pStyle w:val="ListBullet5"/>
      </w:pPr>
      <w:r>
        <w:t>A Qualified Person shall determine the safety of all anchor points, both temporary and permanent.  Permanent anchor points shall be properly marked and approved by a professional engineer licensed in the state where the work is performed.</w:t>
      </w:r>
    </w:p>
    <w:p w14:paraId="055D03F7" w14:textId="77777777" w:rsidR="002F2E9D" w:rsidRDefault="00360295">
      <w:pPr>
        <w:pStyle w:val="ListBullet5"/>
      </w:pPr>
      <w:r>
        <w:t>Permanent anchorage points used for fall arrest or used for positioning devices shall be inspected annually or before use by a Competent Person or a licensed professional engineer.</w:t>
      </w:r>
    </w:p>
    <w:p w14:paraId="5C6DC9A2" w14:textId="77777777" w:rsidR="002F2E9D" w:rsidRDefault="00360295">
      <w:pPr>
        <w:pStyle w:val="Heading5"/>
      </w:pPr>
      <w:r>
        <w:rPr>
          <w:b/>
        </w:rPr>
        <w:t>Body Harness</w:t>
      </w:r>
      <w:r>
        <w:t xml:space="preserve"> – Only full-body harnesses shall be used.  </w:t>
      </w:r>
      <w:r>
        <w:rPr>
          <w:u w:val="single"/>
        </w:rPr>
        <w:t>A body belt cannot be used instead of a full-body harness</w:t>
      </w:r>
      <w:r>
        <w:t xml:space="preserve">.  When free fall is possible while wearing a body harness, the harness should include devices that will reduce the chance that an employee will go into shock due to restricted circulation if they are suspended in the harness.  </w:t>
      </w:r>
    </w:p>
    <w:p w14:paraId="7ADD40D0" w14:textId="77777777" w:rsidR="002F2E9D" w:rsidRDefault="00360295">
      <w:pPr>
        <w:pStyle w:val="Heading5"/>
      </w:pPr>
      <w:r>
        <w:rPr>
          <w:b/>
        </w:rPr>
        <w:t>Connecting Device</w:t>
      </w:r>
      <w:r>
        <w:t xml:space="preserve"> – Connecting devices are shock-absorbing lanyards and lifelines that are connected securely to the body harness and to the anchor point.  The requirements for connecting devices are:</w:t>
      </w:r>
    </w:p>
    <w:p w14:paraId="150C5A29" w14:textId="77777777" w:rsidR="002F2E9D" w:rsidRDefault="00360295">
      <w:pPr>
        <w:pStyle w:val="ListBullet5"/>
      </w:pPr>
      <w:r>
        <w:lastRenderedPageBreak/>
        <w:t>Lanyards, lifelines, and other connecting assemblies shall have a minimum breaking strength of 5,000 pounds.</w:t>
      </w:r>
    </w:p>
    <w:p w14:paraId="15EB8E45" w14:textId="77777777" w:rsidR="002F2E9D" w:rsidRDefault="00360295">
      <w:pPr>
        <w:pStyle w:val="ListBullet5"/>
      </w:pPr>
      <w:r>
        <w:t>Lanyards shall not exceed 6 feet in length.  Lanyards used on aerial lift devices should not exceed 4 feet in length to reduce slack.</w:t>
      </w:r>
    </w:p>
    <w:p w14:paraId="08BDA976" w14:textId="77777777" w:rsidR="002F2E9D" w:rsidRDefault="00360295">
      <w:pPr>
        <w:pStyle w:val="ListBullet5"/>
      </w:pPr>
      <w:r>
        <w:t>Ropes and straps (webbing) used in lanyards, lifelines, and strength components of body harnesses shall be made from synthetic fibers.</w:t>
      </w:r>
    </w:p>
    <w:p w14:paraId="6F1AD6C7" w14:textId="77777777" w:rsidR="002F2E9D" w:rsidRDefault="00360295">
      <w:pPr>
        <w:pStyle w:val="ListBullet5"/>
      </w:pPr>
      <w:r>
        <w:t>Self-retracting lifelines and lanyards shall have a tensile strength of at least 3,000 pounds and limit free fall to 2 feet or less (5,000 pounds for ripstitch lanyards, and tearing and deforming lanyards).</w:t>
      </w:r>
    </w:p>
    <w:p w14:paraId="73AE71FF" w14:textId="77777777" w:rsidR="002F2E9D" w:rsidRDefault="00360295">
      <w:pPr>
        <w:pStyle w:val="ListBullet5"/>
      </w:pPr>
      <w:r>
        <w:t>Lifelines shall be protected against cutting and abrasions.</w:t>
      </w:r>
    </w:p>
    <w:p w14:paraId="06583E73" w14:textId="77777777" w:rsidR="002F2E9D" w:rsidRDefault="00360295">
      <w:pPr>
        <w:pStyle w:val="ListBullet5"/>
      </w:pPr>
      <w:r>
        <w:t>Horizontal lifelines shall be designed, installed and used under the supervision of a Qualified Person, as part of a complete personal fall arrest system, which maintains a safety factor of two.  On suspended scaffolds, beams or similar work platforms with horizontal lifelines which may become vertical lifelines, the devices used to connect to a horizontal lifeline shall be capable of locking in both directions on the lifeline.</w:t>
      </w:r>
    </w:p>
    <w:p w14:paraId="02606A2B" w14:textId="77777777" w:rsidR="002F2E9D" w:rsidRDefault="00360295">
      <w:pPr>
        <w:pStyle w:val="ListBullet5"/>
      </w:pPr>
      <w:r>
        <w:rPr>
          <w:u w:val="single"/>
        </w:rPr>
        <w:t>Each employee shall be attached to a separate lifeline when vertical lifelines are used</w:t>
      </w:r>
      <w:r>
        <w:t>.  On suspended scaffolds or similar work platforms with horizontal lifelines which may become vertical lifelines, the devices used to connect to a horizontal lifeline shall be capable of locking in both directions on the lifeline.</w:t>
      </w:r>
    </w:p>
    <w:p w14:paraId="47D5A36D" w14:textId="77777777" w:rsidR="002F2E9D" w:rsidRDefault="00360295">
      <w:pPr>
        <w:pStyle w:val="Heading3"/>
      </w:pPr>
      <w:r>
        <w:rPr>
          <w:b/>
          <w:u w:val="single"/>
        </w:rPr>
        <w:t>Positioning Device</w:t>
      </w:r>
      <w:r>
        <w:t>.  A positioning device is not a substitute for a personal fall arrest system and is limited to use for employees on an elevated vertical surface, such as a wall, and work with both hands free while leaning.  Where positioning device is used:</w:t>
      </w:r>
    </w:p>
    <w:p w14:paraId="69EB6217" w14:textId="77777777" w:rsidR="002F2E9D" w:rsidRDefault="00360295">
      <w:pPr>
        <w:pStyle w:val="Heading5"/>
      </w:pPr>
      <w:r>
        <w:t xml:space="preserve">Only a </w:t>
      </w:r>
      <w:r>
        <w:rPr>
          <w:u w:val="single"/>
        </w:rPr>
        <w:t>full-body harness shall be worn</w:t>
      </w:r>
      <w:r>
        <w:t xml:space="preserve"> as part of a positioning device system.  Body belts cannot be used.</w:t>
      </w:r>
    </w:p>
    <w:p w14:paraId="061F06DE" w14:textId="77777777" w:rsidR="002F2E9D" w:rsidRDefault="00360295">
      <w:pPr>
        <w:pStyle w:val="Heading5"/>
      </w:pPr>
      <w:r>
        <w:t xml:space="preserve">Positioning devices shall be rigged such </w:t>
      </w:r>
      <w:r>
        <w:rPr>
          <w:u w:val="single"/>
        </w:rPr>
        <w:t>that a free fall cannot be more than 2 feet</w:t>
      </w:r>
      <w:r>
        <w:t>.</w:t>
      </w:r>
    </w:p>
    <w:p w14:paraId="6F572572" w14:textId="77777777" w:rsidR="002F2E9D" w:rsidRDefault="00360295">
      <w:pPr>
        <w:pStyle w:val="Heading5"/>
      </w:pPr>
      <w:r>
        <w:t xml:space="preserve">Positioning devices shall be secured to an anchor point capable of supporting at least </w:t>
      </w:r>
      <w:r>
        <w:rPr>
          <w:u w:val="single"/>
        </w:rPr>
        <w:t>twice the potential impact load of an employee’s fall or 3,000 lbs</w:t>
      </w:r>
      <w:r>
        <w:t>, whichever is greater.</w:t>
      </w:r>
    </w:p>
    <w:p w14:paraId="7D448C75" w14:textId="77777777" w:rsidR="002F2E9D" w:rsidRDefault="00975523">
      <w:pPr>
        <w:pStyle w:val="Heading5"/>
      </w:pPr>
      <w:r>
        <w:t xml:space="preserve">Connecting devices used with </w:t>
      </w:r>
      <w:r w:rsidR="00360295">
        <w:t>positioning devices must be able to support at least 5,000 lbs.</w:t>
      </w:r>
    </w:p>
    <w:p w14:paraId="49CD630F" w14:textId="77777777" w:rsidR="002F2E9D" w:rsidRDefault="00360295">
      <w:pPr>
        <w:pStyle w:val="Heading3"/>
      </w:pPr>
      <w:r>
        <w:rPr>
          <w:b/>
          <w:u w:val="single"/>
        </w:rPr>
        <w:t>Suspension</w:t>
      </w:r>
      <w:r>
        <w:t xml:space="preserve">.  Personal suspension systems are used for activities like painting and are designed to lower and support a worker to perform tasks.  The components of a suspension system are: </w:t>
      </w:r>
    </w:p>
    <w:p w14:paraId="675E0858" w14:textId="77777777" w:rsidR="002F2E9D" w:rsidRDefault="00360295">
      <w:pPr>
        <w:pStyle w:val="ListBullet2"/>
      </w:pPr>
      <w:r>
        <w:t>Full-Body Harness</w:t>
      </w:r>
    </w:p>
    <w:p w14:paraId="1D730644" w14:textId="77777777" w:rsidR="002F2E9D" w:rsidRDefault="00360295">
      <w:pPr>
        <w:pStyle w:val="ListBullet2"/>
      </w:pPr>
      <w:r>
        <w:lastRenderedPageBreak/>
        <w:t>Work line</w:t>
      </w:r>
    </w:p>
    <w:p w14:paraId="60C42090" w14:textId="77777777" w:rsidR="002F2E9D" w:rsidRDefault="00360295">
      <w:pPr>
        <w:pStyle w:val="ListBullet2"/>
      </w:pPr>
      <w:r>
        <w:t>Anchorage</w:t>
      </w:r>
    </w:p>
    <w:p w14:paraId="5F22278D" w14:textId="77777777" w:rsidR="002F2E9D" w:rsidRDefault="00360295">
      <w:pPr>
        <w:pStyle w:val="ListBullet2"/>
      </w:pPr>
      <w:r>
        <w:t>Positioning device such as a boatswain’s chair.</w:t>
      </w:r>
    </w:p>
    <w:p w14:paraId="3C543400" w14:textId="77777777" w:rsidR="002F2E9D" w:rsidRDefault="00360295">
      <w:pPr>
        <w:pStyle w:val="BodyText1"/>
      </w:pPr>
      <w:r>
        <w:t xml:space="preserve">A boatswain’s chair system is considered a single-point adjustable suspended scaffold.  Since the suspension system components are not designed to arrest a free fall, </w:t>
      </w:r>
      <w:r>
        <w:rPr>
          <w:u w:val="single"/>
        </w:rPr>
        <w:t>a back-up fall arrest system should be used</w:t>
      </w:r>
      <w:r>
        <w:t xml:space="preserve"> in conjunction with the personal suspension system that would activate only if the worker were to experience a free fall.  </w:t>
      </w:r>
    </w:p>
    <w:p w14:paraId="055BAD6F" w14:textId="77777777" w:rsidR="002F2E9D" w:rsidRDefault="00360295">
      <w:pPr>
        <w:pStyle w:val="Heading3"/>
        <w:rPr>
          <w:b/>
          <w:u w:val="single"/>
        </w:rPr>
      </w:pPr>
      <w:r>
        <w:rPr>
          <w:b/>
          <w:u w:val="single"/>
        </w:rPr>
        <w:t>Equipment Inspection and Maintenance</w:t>
      </w:r>
    </w:p>
    <w:p w14:paraId="29192F1A" w14:textId="77777777" w:rsidR="002F2E9D" w:rsidRDefault="00360295">
      <w:pPr>
        <w:pStyle w:val="Heading5"/>
      </w:pPr>
      <w:r>
        <w:rPr>
          <w:b/>
        </w:rPr>
        <w:t>Impact Loading</w:t>
      </w:r>
      <w:r>
        <w:t>.  Any fall arrest system or component that has been used to arrest a fall must be immediately removed from service until a Competent Person has inspected the equipment and determines it to be undamaged.</w:t>
      </w:r>
    </w:p>
    <w:p w14:paraId="4630BFA1" w14:textId="77777777" w:rsidR="002F2E9D" w:rsidRDefault="00360295">
      <w:pPr>
        <w:pStyle w:val="Heading5"/>
      </w:pPr>
      <w:r>
        <w:rPr>
          <w:b/>
        </w:rPr>
        <w:t>Inspection</w:t>
      </w:r>
      <w:r>
        <w:t xml:space="preserve">.  Visual equipment inspections of all fall personal protective equipment must be conducted by personnel </w:t>
      </w:r>
      <w:r>
        <w:rPr>
          <w:u w:val="single"/>
        </w:rPr>
        <w:t>prior to each use</w:t>
      </w:r>
      <w:r>
        <w:t xml:space="preserve">.  If, upon inspection, a piece of equipment shows </w:t>
      </w:r>
      <w:r>
        <w:rPr>
          <w:u w:val="single"/>
        </w:rPr>
        <w:t>any signs of wear</w:t>
      </w:r>
      <w:r>
        <w:t xml:space="preserve">, it must immediately be removed from service and the supervisor or Safety Program Director notified.  For permanent worksites such as studios, the Safety Program Director or designee </w:t>
      </w:r>
      <w:r>
        <w:rPr>
          <w:szCs w:val="22"/>
        </w:rPr>
        <w:t xml:space="preserve">must </w:t>
      </w:r>
      <w:r>
        <w:rPr>
          <w:szCs w:val="22"/>
          <w:u w:val="single"/>
        </w:rPr>
        <w:t>perform and document inspections of fall protection equipment annually</w:t>
      </w:r>
      <w:r>
        <w:rPr>
          <w:szCs w:val="22"/>
        </w:rPr>
        <w:t xml:space="preserve"> for any such equipment used by assigned employees.  </w:t>
      </w:r>
    </w:p>
    <w:p w14:paraId="57344C64" w14:textId="77777777" w:rsidR="002F2E9D" w:rsidRDefault="00360295">
      <w:pPr>
        <w:pStyle w:val="Heading5"/>
      </w:pPr>
      <w:r>
        <w:rPr>
          <w:b/>
        </w:rPr>
        <w:t>Maintenance</w:t>
      </w:r>
      <w:r>
        <w:t xml:space="preserve">.  When needed, fall protection devices should be washed in warm water using a mild detergent, rinsed thoroughly in clean warm water and allowed to dry at room temperature.  Store equipment in a clean area away from strong sunlight and extreme temperatures.  </w:t>
      </w:r>
      <w:r>
        <w:rPr>
          <w:u w:val="single"/>
        </w:rPr>
        <w:t>Check the manufacturer’s recommendations for cleaning, maintenance and storage information.</w:t>
      </w:r>
    </w:p>
    <w:p w14:paraId="0C638E6B" w14:textId="77777777" w:rsidR="002F2E9D" w:rsidRDefault="00360295">
      <w:pPr>
        <w:pStyle w:val="Heading2"/>
      </w:pPr>
      <w:bookmarkStart w:id="13" w:name="_Toc375475523"/>
      <w:r>
        <w:t>Rescue</w:t>
      </w:r>
      <w:bookmarkEnd w:id="13"/>
    </w:p>
    <w:p w14:paraId="625B5C89" w14:textId="77777777" w:rsidR="002F2E9D" w:rsidRDefault="00360295">
      <w:pPr>
        <w:spacing w:after="240"/>
      </w:pPr>
      <w:r>
        <w:t>When fall arrest systems are in use, a Competent Person will develop an effective rescue plan specific to the work location and job being performed.  If a possible free-fall requires the use of a rescue team, then pre-job arrangements must be made for a standby, onsite rescue team.  After a fall, a harness can restrict blood circulation, leading to further injury; therefore, prompt rescue is critically important to a safe fall arrest system.  The fall rescue plan should consider the following elements:</w:t>
      </w:r>
    </w:p>
    <w:p w14:paraId="65F9E06A" w14:textId="77777777" w:rsidR="002F2E9D" w:rsidRDefault="00360295">
      <w:pPr>
        <w:pStyle w:val="Heading5"/>
      </w:pPr>
      <w:r>
        <w:t>Risk areas</w:t>
      </w:r>
    </w:p>
    <w:p w14:paraId="3E232AE2" w14:textId="77777777" w:rsidR="002F2E9D" w:rsidRDefault="00360295">
      <w:pPr>
        <w:pStyle w:val="Heading5"/>
      </w:pPr>
      <w:r>
        <w:t>Rescue systems</w:t>
      </w:r>
    </w:p>
    <w:p w14:paraId="6630FAEA" w14:textId="77777777" w:rsidR="002F2E9D" w:rsidRDefault="00360295">
      <w:pPr>
        <w:pStyle w:val="Heading5"/>
      </w:pPr>
      <w:r>
        <w:t>Timeliness</w:t>
      </w:r>
    </w:p>
    <w:p w14:paraId="0016C28C" w14:textId="77777777" w:rsidR="002F2E9D" w:rsidRDefault="00360295">
      <w:pPr>
        <w:pStyle w:val="Heading5"/>
      </w:pPr>
      <w:r>
        <w:t>Simplicity</w:t>
      </w:r>
    </w:p>
    <w:p w14:paraId="043218AE" w14:textId="77777777" w:rsidR="002F2E9D" w:rsidRDefault="00360295">
      <w:pPr>
        <w:pStyle w:val="Heading5"/>
      </w:pPr>
      <w:r>
        <w:t>Safety of rescuers</w:t>
      </w:r>
    </w:p>
    <w:p w14:paraId="10E977F3" w14:textId="77777777" w:rsidR="002F2E9D" w:rsidRDefault="00360295">
      <w:pPr>
        <w:pStyle w:val="Heading5"/>
      </w:pPr>
      <w:r>
        <w:lastRenderedPageBreak/>
        <w:t>Off-site rescue services</w:t>
      </w:r>
    </w:p>
    <w:p w14:paraId="67AB50E7" w14:textId="77777777" w:rsidR="002F2E9D" w:rsidRDefault="00360295">
      <w:pPr>
        <w:pStyle w:val="Heading5"/>
      </w:pPr>
      <w:r>
        <w:t>Training</w:t>
      </w:r>
    </w:p>
    <w:p w14:paraId="324B9B55" w14:textId="77777777" w:rsidR="002F2E9D" w:rsidRDefault="00360295">
      <w:pPr>
        <w:pStyle w:val="Heading2"/>
      </w:pPr>
      <w:bookmarkStart w:id="14" w:name="_Toc375475524"/>
      <w:r>
        <w:t>Portable Ladder Safety</w:t>
      </w:r>
      <w:bookmarkEnd w:id="14"/>
    </w:p>
    <w:p w14:paraId="1992E559" w14:textId="77777777" w:rsidR="002F2E9D" w:rsidRDefault="00360295">
      <w:r>
        <w:t>Use of separate fall protection equipment is not required when working within the envelope of a portable ladder.  To work safely on a portable ladder, the following safety requirements must be met:</w:t>
      </w:r>
    </w:p>
    <w:p w14:paraId="3375362A" w14:textId="77777777" w:rsidR="002F2E9D" w:rsidRDefault="002F2E9D"/>
    <w:p w14:paraId="32ABB0E4" w14:textId="77777777" w:rsidR="002F2E9D" w:rsidRDefault="00360295">
      <w:pPr>
        <w:pStyle w:val="ListBullet2"/>
      </w:pPr>
      <w:r>
        <w:t>Ladder must have a 4:1 climbing angle</w:t>
      </w:r>
    </w:p>
    <w:p w14:paraId="7FADE72D" w14:textId="77777777" w:rsidR="002F2E9D" w:rsidRDefault="00360295">
      <w:pPr>
        <w:pStyle w:val="ListBullet2"/>
      </w:pPr>
      <w:r>
        <w:t>Worker must climb facing the ladder</w:t>
      </w:r>
    </w:p>
    <w:p w14:paraId="4D8AAD12" w14:textId="77777777" w:rsidR="002F2E9D" w:rsidRDefault="00360295">
      <w:pPr>
        <w:pStyle w:val="ListBullet2"/>
      </w:pPr>
      <w:r>
        <w:t>The ladder (other than stepladder) must be tied off to prevent sideward slippage</w:t>
      </w:r>
    </w:p>
    <w:p w14:paraId="5C1E71F7" w14:textId="77777777" w:rsidR="002F2E9D" w:rsidRDefault="00360295">
      <w:pPr>
        <w:pStyle w:val="ListBullet2"/>
      </w:pPr>
      <w:r>
        <w:t>The ladder must have firm footing</w:t>
      </w:r>
    </w:p>
    <w:p w14:paraId="1706F630" w14:textId="77777777" w:rsidR="002F2E9D" w:rsidRDefault="00360295">
      <w:pPr>
        <w:pStyle w:val="ListBullet2"/>
      </w:pPr>
      <w:r>
        <w:t>Worker must be able to maintain three-point contact while climbing</w:t>
      </w:r>
    </w:p>
    <w:p w14:paraId="011F40AB" w14:textId="77777777" w:rsidR="002F2E9D" w:rsidRDefault="00360295">
      <w:pPr>
        <w:pStyle w:val="ListBullet2"/>
      </w:pPr>
      <w:r>
        <w:t>Worker’s center of gravity (</w:t>
      </w:r>
      <w:r>
        <w:rPr>
          <w:i/>
        </w:rPr>
        <w:t>e.g.</w:t>
      </w:r>
      <w:r>
        <w:t>, belt buckle) must stay inside the side rails</w:t>
      </w:r>
    </w:p>
    <w:p w14:paraId="2700A090" w14:textId="77777777" w:rsidR="002F2E9D" w:rsidRDefault="00360295">
      <w:pPr>
        <w:pStyle w:val="Heading2"/>
      </w:pPr>
      <w:bookmarkStart w:id="15" w:name="_Toc375475525"/>
      <w:r>
        <w:t>Safety Nets</w:t>
      </w:r>
      <w:bookmarkEnd w:id="15"/>
    </w:p>
    <w:p w14:paraId="5E1C6FE1" w14:textId="77777777" w:rsidR="002F2E9D" w:rsidRDefault="00360295">
      <w:pPr>
        <w:pStyle w:val="ListBullet2"/>
      </w:pPr>
      <w:r>
        <w:t xml:space="preserve">Safety nets may be used when </w:t>
      </w:r>
      <w:r>
        <w:rPr>
          <w:u w:val="single"/>
        </w:rPr>
        <w:t>construction work</w:t>
      </w:r>
      <w:r>
        <w:t xml:space="preserve"> is occurring more than 25 feet above ground, water or other surfaces and when it is impractical to use ladders, scaffolds, catch platforms, temporary floors, safety lines or fall arrest systems.</w:t>
      </w:r>
    </w:p>
    <w:p w14:paraId="03FCFF98" w14:textId="77777777" w:rsidR="002F2E9D" w:rsidRDefault="00360295">
      <w:pPr>
        <w:pStyle w:val="ListBullet2"/>
      </w:pPr>
      <w:r>
        <w:t>The safety net must be tested before every use.</w:t>
      </w:r>
    </w:p>
    <w:p w14:paraId="1BE614C8" w14:textId="77777777" w:rsidR="002F2E9D" w:rsidRDefault="00360295">
      <w:pPr>
        <w:pStyle w:val="ListBullet2"/>
      </w:pPr>
      <w:r>
        <w:t>Nets must extend 8 feet-13 feet beyond edge of work surface (depending upon vertical distance) and no more than 10 feet below the work surface.</w:t>
      </w:r>
    </w:p>
    <w:p w14:paraId="64B7F6B9" w14:textId="77777777" w:rsidR="002F2E9D" w:rsidRDefault="00360295">
      <w:pPr>
        <w:pStyle w:val="ListBullet2"/>
      </w:pPr>
      <w:r>
        <w:t xml:space="preserve">See OSHA:  29 CFR 1926.105 and California:  Title 8 Calif. Code of Regulation </w:t>
      </w:r>
      <w:r>
        <w:rPr>
          <w:rFonts w:ascii="Times New Roman" w:hAnsi="Times New Roman" w:cs="Times New Roman"/>
        </w:rPr>
        <w:t>§</w:t>
      </w:r>
      <w:r>
        <w:t> 1671, for further requirements.</w:t>
      </w:r>
    </w:p>
    <w:p w14:paraId="00810EA6" w14:textId="77777777" w:rsidR="002F2E9D" w:rsidRDefault="00360295">
      <w:pPr>
        <w:pStyle w:val="Heading2"/>
      </w:pPr>
      <w:bookmarkStart w:id="16" w:name="_Toc375475526"/>
      <w:r>
        <w:rPr>
          <w:b w:val="0"/>
        </w:rPr>
        <w:t xml:space="preserve">California Only:  Controlled Access Zones and Safety </w:t>
      </w:r>
      <w:r>
        <w:t>Monitoring</w:t>
      </w:r>
      <w:r>
        <w:rPr>
          <w:b w:val="0"/>
        </w:rPr>
        <w:t xml:space="preserve"> Systems for Construction Work</w:t>
      </w:r>
      <w:bookmarkEnd w:id="16"/>
    </w:p>
    <w:p w14:paraId="721B97F2" w14:textId="77777777" w:rsidR="002F2E9D" w:rsidRDefault="00360295">
      <w:pPr>
        <w:spacing w:after="240"/>
      </w:pPr>
      <w:r>
        <w:t xml:space="preserve">In California, when </w:t>
      </w:r>
      <w:r>
        <w:rPr>
          <w:u w:val="single"/>
        </w:rPr>
        <w:t>construction work</w:t>
      </w:r>
      <w:r>
        <w:t xml:space="preserve"> occurs on a platform that has an unguarded or unprotected leading edge, a Competent Person may design a Controlled Access Zone defined by a control line or other means that restricts access and signs warning unauthorized employees not to enter the area.  Control lines must be erected no less than 6 feet nor more than 25 feet from the unprotected edge.</w:t>
      </w:r>
    </w:p>
    <w:p w14:paraId="27A10E1C" w14:textId="77777777" w:rsidR="002F2E9D" w:rsidRDefault="00360295">
      <w:pPr>
        <w:spacing w:after="240"/>
      </w:pPr>
      <w:r>
        <w:t xml:space="preserve">Each Controlled Access Zone must have at least one Competent Person specifically assigned to monitor the safety of other employees.  The assigned Safety Monitor must watch employees and warn them if they get to too close to an unprotected edge.  The Safety Monitor must be on the same working level and within sight of the employees being </w:t>
      </w:r>
      <w:r>
        <w:lastRenderedPageBreak/>
        <w:t>monitored.  The Safety Monitor must also be close enough to communicate with employees orally and may have no other responsibilities while on monitoring duty.</w:t>
      </w:r>
    </w:p>
    <w:p w14:paraId="68A71C77" w14:textId="77777777" w:rsidR="002F2E9D" w:rsidRDefault="00360295">
      <w:pPr>
        <w:pStyle w:val="Heading1"/>
      </w:pPr>
      <w:bookmarkStart w:id="17" w:name="_Toc375475527"/>
      <w:r>
        <w:t>Employee Training</w:t>
      </w:r>
      <w:bookmarkEnd w:id="17"/>
    </w:p>
    <w:p w14:paraId="6DFBE854" w14:textId="77777777" w:rsidR="002F2E9D" w:rsidRDefault="00360295">
      <w:pPr>
        <w:pStyle w:val="BodyText"/>
      </w:pPr>
      <w:r>
        <w:t>All employees that are exposed to fall hazards shall be trained in the recognition and minimization of such hazards.  Training shall be arranged through the Safety Program Director or designee.  The employee shall be trained in the following areas:</w:t>
      </w:r>
    </w:p>
    <w:p w14:paraId="740CDC51" w14:textId="77777777" w:rsidR="002F2E9D" w:rsidRDefault="00360295">
      <w:pPr>
        <w:pStyle w:val="Heading6"/>
      </w:pPr>
      <w:r>
        <w:t>Nature of fall hazards in the work area.</w:t>
      </w:r>
    </w:p>
    <w:p w14:paraId="2C6D0EBB" w14:textId="77777777" w:rsidR="002F2E9D" w:rsidRDefault="00360295">
      <w:pPr>
        <w:pStyle w:val="Heading6"/>
      </w:pPr>
      <w:r>
        <w:t>The correct procedures for erecting, maintaining, disassembling and inspecting fall protection systems.</w:t>
      </w:r>
    </w:p>
    <w:p w14:paraId="6EDAE6C9" w14:textId="77777777" w:rsidR="002F2E9D" w:rsidRDefault="00360295">
      <w:pPr>
        <w:pStyle w:val="Heading6"/>
      </w:pPr>
      <w:r>
        <w:t>The use and operation of controlled access zones and guardrails, personal fall arrest systems and warning lines.</w:t>
      </w:r>
    </w:p>
    <w:p w14:paraId="5ED49877" w14:textId="77777777" w:rsidR="002F2E9D" w:rsidRDefault="00360295">
      <w:pPr>
        <w:pStyle w:val="Heading6"/>
      </w:pPr>
      <w:r>
        <w:t>The limitations on the use of mechanical equipment during the performance of roofing work on low-slope roofs.</w:t>
      </w:r>
    </w:p>
    <w:p w14:paraId="1CE9F95B" w14:textId="77777777" w:rsidR="002F2E9D" w:rsidRDefault="00360295">
      <w:pPr>
        <w:pStyle w:val="Heading6"/>
      </w:pPr>
      <w:r>
        <w:t>The correct procedures for equipment and materials handling and storage and the erection of overhead protection.</w:t>
      </w:r>
    </w:p>
    <w:p w14:paraId="570FCFA8" w14:textId="77777777" w:rsidR="002F2E9D" w:rsidRDefault="00360295">
      <w:pPr>
        <w:pStyle w:val="Heading6"/>
      </w:pPr>
      <w:r>
        <w:t>The employee’s role in fall protection plans.</w:t>
      </w:r>
    </w:p>
    <w:p w14:paraId="149E3155" w14:textId="77777777" w:rsidR="002F2E9D" w:rsidRDefault="00360295">
      <w:pPr>
        <w:pStyle w:val="BodyText"/>
      </w:pPr>
      <w:r>
        <w:t xml:space="preserve">Qualified Employees and Competent Persons must have the training listed above, at a minimum, as well as additional training, experience, and authority for that position.  </w:t>
      </w:r>
    </w:p>
    <w:p w14:paraId="13D7406E" w14:textId="77777777" w:rsidR="002F2E9D" w:rsidRDefault="00360295">
      <w:pPr>
        <w:pStyle w:val="Heading1"/>
      </w:pPr>
      <w:bookmarkStart w:id="18" w:name="_Toc375475528"/>
      <w:r>
        <w:t>Contractors</w:t>
      </w:r>
      <w:bookmarkEnd w:id="18"/>
    </w:p>
    <w:p w14:paraId="43CF786E" w14:textId="77777777" w:rsidR="002F2E9D" w:rsidRDefault="00360295">
      <w:pPr>
        <w:pStyle w:val="BodyText"/>
      </w:pPr>
      <w:r>
        <w:t xml:space="preserve">Outside contractors must work safely at </w:t>
      </w:r>
      <w:r w:rsidR="00263D98">
        <w:t>Company</w:t>
      </w:r>
      <w:r>
        <w:t xml:space="preserve"> worksites and protect all workers and visitors from risks of falls.  Contractors are required to comply with all applicable regulations and must have and enforce their own fall protection program, as appropriate.  </w:t>
      </w:r>
    </w:p>
    <w:sectPr w:rsidR="002F2E9D" w:rsidSect="002F2E9D">
      <w:headerReference w:type="default" r:id="rId22"/>
      <w:footerReference w:type="default" r:id="rId23"/>
      <w:footnotePr>
        <w:pos w:val="beneathText"/>
        <w:numFmt w:val="chicago"/>
      </w:footnotePr>
      <w:pgSz w:w="12240" w:h="15840" w:code="1"/>
      <w:pgMar w:top="1440" w:right="1440" w:bottom="1152" w:left="1800" w:header="720" w:footer="432"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BBC78" w14:textId="77777777" w:rsidR="00037F1A" w:rsidRDefault="00037F1A">
      <w:r>
        <w:separator/>
      </w:r>
    </w:p>
  </w:endnote>
  <w:endnote w:type="continuationSeparator" w:id="0">
    <w:p w14:paraId="44B0F05E" w14:textId="77777777" w:rsidR="00037F1A" w:rsidRDefault="0003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53030" w14:textId="77777777" w:rsidR="002F2E9D" w:rsidRDefault="00360295">
    <w:pPr>
      <w:pStyle w:val="Header"/>
    </w:pPr>
    <w:r>
      <w:t xml:space="preserve"> </w:t>
    </w:r>
    <w:r w:rsidR="002251E6">
      <w:fldChar w:fldCharType="begin"/>
    </w:r>
    <w:r>
      <w:instrText xml:space="preserve"> Styleref “company name” </w:instrText>
    </w:r>
    <w:r w:rsidR="002251E6">
      <w:fldChar w:fldCharType="end"/>
    </w:r>
    <w:r>
      <w:t xml:space="preserve"> - </w:t>
    </w:r>
    <w:r w:rsidR="00997553">
      <w:fldChar w:fldCharType="begin"/>
    </w:r>
    <w:r w:rsidR="00997553">
      <w:instrText>styleref "title"</w:instrText>
    </w:r>
    <w:r w:rsidR="00997553">
      <w:fldChar w:fldCharType="separate"/>
    </w:r>
    <w:r w:rsidR="006D7F75">
      <w:rPr>
        <w:noProof/>
      </w:rPr>
      <w:t>Fall Protection Program</w:t>
    </w:r>
    <w:r w:rsidR="00997553">
      <w:rPr>
        <w:noProof/>
      </w:rPr>
      <w:fldChar w:fldCharType="end"/>
    </w:r>
    <w:r>
      <w:tab/>
    </w:r>
    <w:r>
      <w:tab/>
    </w:r>
    <w:r>
      <w:tab/>
    </w:r>
    <w:r>
      <w:tab/>
    </w:r>
    <w:r>
      <w:tab/>
      <w:t xml:space="preserve">Page </w:t>
    </w:r>
    <w:r w:rsidR="00997553">
      <w:fldChar w:fldCharType="begin"/>
    </w:r>
    <w:r w:rsidR="00997553">
      <w:instrText>PAGE</w:instrText>
    </w:r>
    <w:r w:rsidR="00997553">
      <w:fldChar w:fldCharType="separate"/>
    </w:r>
    <w:r>
      <w:rPr>
        <w:noProof/>
      </w:rPr>
      <w:t>i</w:t>
    </w:r>
    <w:r w:rsidR="00997553">
      <w:rPr>
        <w:noProof/>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01A64" w14:textId="77777777" w:rsidR="002F2E9D" w:rsidRPr="005912BE" w:rsidRDefault="002F2E9D" w:rsidP="005912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86D5" w14:textId="77777777" w:rsidR="002F2E9D" w:rsidRDefault="002F2E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30093" w14:textId="77777777" w:rsidR="002F2E9D" w:rsidRDefault="00360295">
    <w:pPr>
      <w:pStyle w:val="Header"/>
      <w:jc w:val="right"/>
    </w:pPr>
    <w:r>
      <w:t xml:space="preserve">Page </w:t>
    </w:r>
    <w:r w:rsidR="00997553">
      <w:fldChar w:fldCharType="begin"/>
    </w:r>
    <w:r w:rsidR="00997553">
      <w:instrText>PAGE</w:instrText>
    </w:r>
    <w:r w:rsidR="00997553">
      <w:fldChar w:fldCharType="separate"/>
    </w:r>
    <w:r w:rsidR="00997553">
      <w:rPr>
        <w:noProof/>
      </w:rPr>
      <w:t>1</w:t>
    </w:r>
    <w:r w:rsidR="00997553">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BDDD8" w14:textId="77777777" w:rsidR="00037F1A" w:rsidRDefault="00037F1A">
      <w:r>
        <w:separator/>
      </w:r>
    </w:p>
  </w:footnote>
  <w:footnote w:type="continuationSeparator" w:id="0">
    <w:p w14:paraId="5D5F811E" w14:textId="77777777" w:rsidR="00037F1A" w:rsidRDefault="00037F1A">
      <w:r>
        <w:continuationSeparator/>
      </w:r>
    </w:p>
  </w:footnote>
  <w:footnote w:id="1">
    <w:p w14:paraId="2FAE45A5" w14:textId="77777777" w:rsidR="002F2E9D" w:rsidRDefault="00360295">
      <w:pPr>
        <w:pStyle w:val="FootnoteText"/>
      </w:pPr>
      <w:r>
        <w:rPr>
          <w:rStyle w:val="FootnoteReference"/>
          <w:u w:val="single"/>
        </w:rPr>
        <w:sym w:font="Symbol" w:char="F02A"/>
      </w:r>
      <w:r>
        <w:rPr>
          <w:vertAlign w:val="superscript"/>
        </w:rPr>
        <w:t>/</w:t>
      </w:r>
      <w:r>
        <w:t xml:space="preserve">  In addition to California, several other states have federally approved occupational safety and health plans:  Alaska, Arizona, Hawaii, Indiana, Iowa, Kentucky, Maryland, Michigan, Minnesota, Nevada, New Mexico, North Carolina, Oregon, South Carolina, Tennessee, Utah, Vermont, Virginia, Washington, and Wyoming.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176A" w14:textId="77777777" w:rsidR="002F2E9D" w:rsidRDefault="005B3270">
    <w:pPr>
      <w:pStyle w:val="Header"/>
    </w:pPr>
    <w:r>
      <w:rPr>
        <w:noProof/>
      </w:rPr>
      <w:pict w14:anchorId="7F425B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3.15pt;height:181.2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05C9C" w14:textId="77777777" w:rsidR="002F2E9D" w:rsidRDefault="002251E6">
    <w:pPr>
      <w:pStyle w:val="Header"/>
    </w:pPr>
    <w:r>
      <w:fldChar w:fldCharType="begin"/>
    </w:r>
    <w:r w:rsidR="00360295">
      <w:instrText xml:space="preserve"> Styleref “company name” </w:instrText>
    </w:r>
    <w:r>
      <w:fldChar w:fldCharType="end"/>
    </w:r>
    <w:r w:rsidR="00360295">
      <w:t xml:space="preserve"> - </w:t>
    </w:r>
    <w:r w:rsidR="00997553">
      <w:fldChar w:fldCharType="begin"/>
    </w:r>
    <w:r w:rsidR="00997553">
      <w:instrText>styleref "title"</w:instrText>
    </w:r>
    <w:r w:rsidR="00997553">
      <w:fldChar w:fldCharType="separate"/>
    </w:r>
    <w:r w:rsidR="006D7F75">
      <w:rPr>
        <w:noProof/>
      </w:rPr>
      <w:t>Fall Protection Program</w:t>
    </w:r>
    <w:r w:rsidR="00997553">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FEEBE" w14:textId="77777777" w:rsidR="002F2E9D" w:rsidRDefault="002F2E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DBA19" w14:textId="77777777" w:rsidR="002F2E9D" w:rsidRDefault="002F2E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7364E" w14:textId="77777777" w:rsidR="002F2E9D" w:rsidRDefault="002F2E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C326" w14:textId="77777777" w:rsidR="002F2E9D" w:rsidRDefault="002F2E9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AA77B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79411CE"/>
    <w:lvl w:ilvl="0">
      <w:start w:val="1"/>
      <w:numFmt w:val="decimal"/>
      <w:lvlText w:val="%1."/>
      <w:lvlJc w:val="left"/>
      <w:pPr>
        <w:tabs>
          <w:tab w:val="num" w:pos="1440"/>
        </w:tabs>
        <w:ind w:left="1440" w:hanging="360"/>
      </w:pPr>
    </w:lvl>
  </w:abstractNum>
  <w:abstractNum w:abstractNumId="2" w15:restartNumberingAfterBreak="0">
    <w:nsid w:val="FFFFFF80"/>
    <w:multiLevelType w:val="singleLevel"/>
    <w:tmpl w:val="76B2F38A"/>
    <w:lvl w:ilvl="0">
      <w:start w:val="1"/>
      <w:numFmt w:val="bullet"/>
      <w:pStyle w:val="ListBullet5"/>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9134FEB8"/>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1B38AC20"/>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D3C6CCDA"/>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E39A380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DCA3C9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000001"/>
    <w:multiLevelType w:val="multilevel"/>
    <w:tmpl w:val="490A8C4A"/>
    <w:lvl w:ilvl="0">
      <w:start w:val="1"/>
      <w:numFmt w:val="decimal"/>
      <w:pStyle w:val="Heading1"/>
      <w:lvlText w:val="%1."/>
      <w:lvlJc w:val="left"/>
      <w:pPr>
        <w:tabs>
          <w:tab w:val="num" w:pos="576"/>
        </w:tabs>
        <w:ind w:left="576" w:hanging="576"/>
      </w:pPr>
      <w:rPr>
        <w:rFonts w:ascii="Arial Bold" w:hAnsi="Arial Bold" w:hint="default"/>
        <w:b/>
        <w:i w:val="0"/>
        <w:sz w:val="28"/>
      </w:rPr>
    </w:lvl>
    <w:lvl w:ilvl="1">
      <w:start w:val="1"/>
      <w:numFmt w:val="decimal"/>
      <w:pStyle w:val="Heading2"/>
      <w:lvlText w:val="%1.%2."/>
      <w:lvlJc w:val="left"/>
      <w:pPr>
        <w:tabs>
          <w:tab w:val="num" w:pos="1260"/>
        </w:tabs>
        <w:ind w:left="1260" w:hanging="720"/>
      </w:pPr>
      <w:rPr>
        <w:rFonts w:hint="default"/>
      </w:rPr>
    </w:lvl>
    <w:lvl w:ilvl="2">
      <w:start w:val="1"/>
      <w:numFmt w:val="upperLetter"/>
      <w:pStyle w:val="Heading3"/>
      <w:lvlText w:val="%3."/>
      <w:lvlJc w:val="left"/>
      <w:pPr>
        <w:tabs>
          <w:tab w:val="num" w:pos="1008"/>
        </w:tabs>
        <w:ind w:left="1008" w:hanging="432"/>
      </w:pPr>
      <w:rPr>
        <w:rFonts w:ascii="Arial" w:hAnsi="Arial" w:hint="default"/>
        <w:b w:val="0"/>
        <w:bCs/>
        <w:i w:val="0"/>
        <w:iCs w:val="0"/>
        <w:caps w:val="0"/>
        <w:smallCaps w:val="0"/>
        <w:strike w:val="0"/>
        <w:dstrike w:val="0"/>
        <w:outline w:val="0"/>
        <w:shadow w:val="0"/>
        <w:emboss w:val="0"/>
        <w:imprint w:val="0"/>
        <w:color w:val="auto"/>
        <w:spacing w:val="0"/>
        <w:w w:val="100"/>
        <w:kern w:val="0"/>
        <w:position w:val="0"/>
        <w:sz w:val="24"/>
        <w:u w:val="none"/>
        <w:effect w:val="none"/>
        <w:bdr w:val="none" w:sz="0" w:space="0" w:color="auto"/>
        <w:shd w:val="clear" w:color="auto" w:fill="auto"/>
        <w:vertAlign w:val="baseline"/>
        <w:em w:val="none"/>
      </w:rPr>
    </w:lvl>
    <w:lvl w:ilvl="3">
      <w:start w:val="1"/>
      <w:numFmt w:val="lowerLetter"/>
      <w:pStyle w:val="Heading4"/>
      <w:lvlText w:val="%4."/>
      <w:lvlJc w:val="left"/>
      <w:pPr>
        <w:tabs>
          <w:tab w:val="num" w:pos="2160"/>
        </w:tabs>
        <w:ind w:left="2160" w:hanging="432"/>
      </w:pPr>
      <w:rPr>
        <w:rFonts w:ascii="Arial" w:hAnsi="Arial" w:hint="default"/>
        <w:b w:val="0"/>
        <w:i w:val="0"/>
        <w:sz w:val="22"/>
      </w:rPr>
    </w:lvl>
    <w:lvl w:ilvl="4">
      <w:start w:val="1"/>
      <w:numFmt w:val="decimal"/>
      <w:pStyle w:val="Heading5"/>
      <w:lvlText w:val="%5."/>
      <w:lvlJc w:val="left"/>
      <w:pPr>
        <w:tabs>
          <w:tab w:val="num" w:pos="1440"/>
        </w:tabs>
        <w:ind w:left="1440" w:hanging="432"/>
      </w:pPr>
      <w:rPr>
        <w:rFonts w:ascii="Arial" w:hAnsi="Arial" w:hint="default"/>
        <w:b w:val="0"/>
        <w:i w:val="0"/>
        <w:sz w:val="22"/>
      </w:rPr>
    </w:lvl>
    <w:lvl w:ilvl="5">
      <w:start w:val="1"/>
      <w:numFmt w:val="lowerLetter"/>
      <w:pStyle w:val="Heading6"/>
      <w:lvlText w:val="%6."/>
      <w:lvlJc w:val="left"/>
      <w:pPr>
        <w:tabs>
          <w:tab w:val="num" w:pos="1008"/>
        </w:tabs>
        <w:ind w:left="1008" w:hanging="432"/>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9" w15:restartNumberingAfterBreak="0">
    <w:nsid w:val="00000002"/>
    <w:multiLevelType w:val="singleLevel"/>
    <w:tmpl w:val="00000002"/>
    <w:name w:val="WW8Num3"/>
    <w:lvl w:ilvl="0">
      <w:start w:val="1"/>
      <w:numFmt w:val="lowerLetter"/>
      <w:lvlText w:val="%1."/>
      <w:lvlJc w:val="left"/>
      <w:pPr>
        <w:tabs>
          <w:tab w:val="num" w:pos="1080"/>
        </w:tabs>
        <w:ind w:left="1080" w:hanging="360"/>
      </w:pPr>
    </w:lvl>
  </w:abstractNum>
  <w:abstractNum w:abstractNumId="10" w15:restartNumberingAfterBreak="0">
    <w:nsid w:val="00000003"/>
    <w:multiLevelType w:val="singleLevel"/>
    <w:tmpl w:val="00000003"/>
    <w:name w:val="WW8Num4"/>
    <w:lvl w:ilvl="0">
      <w:start w:val="1"/>
      <w:numFmt w:val="decimal"/>
      <w:lvlText w:val="%1."/>
      <w:lvlJc w:val="left"/>
      <w:pPr>
        <w:tabs>
          <w:tab w:val="num" w:pos="720"/>
        </w:tabs>
        <w:ind w:left="720" w:hanging="360"/>
      </w:pPr>
    </w:lvl>
  </w:abstractNum>
  <w:abstractNum w:abstractNumId="11" w15:restartNumberingAfterBreak="0">
    <w:nsid w:val="00000004"/>
    <w:multiLevelType w:val="singleLevel"/>
    <w:tmpl w:val="00000004"/>
    <w:name w:val="WW8Num12"/>
    <w:lvl w:ilvl="0">
      <w:start w:val="1"/>
      <w:numFmt w:val="decimal"/>
      <w:lvlText w:val="%1."/>
      <w:lvlJc w:val="left"/>
      <w:pPr>
        <w:tabs>
          <w:tab w:val="num" w:pos="1080"/>
        </w:tabs>
        <w:ind w:left="1080" w:hanging="360"/>
      </w:pPr>
    </w:lvl>
  </w:abstractNum>
  <w:abstractNum w:abstractNumId="12" w15:restartNumberingAfterBreak="0">
    <w:nsid w:val="00000005"/>
    <w:multiLevelType w:val="singleLevel"/>
    <w:tmpl w:val="00000005"/>
    <w:name w:val="WW8Num13"/>
    <w:lvl w:ilvl="0">
      <w:start w:val="1"/>
      <w:numFmt w:val="bullet"/>
      <w:lvlText w:val=""/>
      <w:lvlJc w:val="left"/>
      <w:pPr>
        <w:tabs>
          <w:tab w:val="num" w:pos="1720"/>
        </w:tabs>
        <w:ind w:left="1720" w:hanging="360"/>
      </w:pPr>
      <w:rPr>
        <w:rFonts w:ascii="Symbol" w:hAnsi="Symbol"/>
      </w:rPr>
    </w:lvl>
  </w:abstractNum>
  <w:abstractNum w:abstractNumId="13" w15:restartNumberingAfterBreak="0">
    <w:nsid w:val="00000006"/>
    <w:multiLevelType w:val="multilevel"/>
    <w:tmpl w:val="00000006"/>
    <w:name w:val="WW8Num14"/>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bullet"/>
      <w:lvlText w:val=""/>
      <w:lvlJc w:val="left"/>
      <w:pPr>
        <w:tabs>
          <w:tab w:val="num" w:pos="1440"/>
        </w:tabs>
        <w:ind w:left="1440" w:hanging="360"/>
      </w:pPr>
      <w:rPr>
        <w:rFonts w:ascii="Symbol" w:hAnsi="Symbol"/>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7"/>
    <w:multiLevelType w:val="singleLevel"/>
    <w:tmpl w:val="00000007"/>
    <w:name w:val="WW8Num15"/>
    <w:lvl w:ilvl="0">
      <w:start w:val="1"/>
      <w:numFmt w:val="decimal"/>
      <w:lvlText w:val="%1."/>
      <w:lvlJc w:val="left"/>
      <w:pPr>
        <w:tabs>
          <w:tab w:val="num" w:pos="1080"/>
        </w:tabs>
        <w:ind w:left="1080" w:hanging="360"/>
      </w:pPr>
    </w:lvl>
  </w:abstractNum>
  <w:abstractNum w:abstractNumId="15" w15:restartNumberingAfterBreak="0">
    <w:nsid w:val="00000008"/>
    <w:multiLevelType w:val="singleLevel"/>
    <w:tmpl w:val="00000008"/>
    <w:lvl w:ilvl="0">
      <w:start w:val="1"/>
      <w:numFmt w:val="bullet"/>
      <w:pStyle w:val="Bullet2"/>
      <w:lvlText w:val=""/>
      <w:lvlJc w:val="left"/>
      <w:pPr>
        <w:tabs>
          <w:tab w:val="num" w:pos="1080"/>
        </w:tabs>
        <w:ind w:left="1080" w:hanging="360"/>
      </w:pPr>
      <w:rPr>
        <w:rFonts w:ascii="Symbol" w:hAnsi="Symbol"/>
      </w:rPr>
    </w:lvl>
  </w:abstractNum>
  <w:abstractNum w:abstractNumId="16" w15:restartNumberingAfterBreak="0">
    <w:nsid w:val="00000009"/>
    <w:multiLevelType w:val="singleLevel"/>
    <w:tmpl w:val="00000009"/>
    <w:name w:val="WW8Num18"/>
    <w:lvl w:ilvl="0">
      <w:start w:val="1"/>
      <w:numFmt w:val="bullet"/>
      <w:pStyle w:val="Bullet3"/>
      <w:lvlText w:val=""/>
      <w:lvlJc w:val="left"/>
      <w:pPr>
        <w:tabs>
          <w:tab w:val="num" w:pos="2440"/>
        </w:tabs>
        <w:ind w:left="2440" w:hanging="360"/>
      </w:pPr>
      <w:rPr>
        <w:rFonts w:ascii="Symbol" w:hAnsi="Symbol"/>
      </w:rPr>
    </w:lvl>
  </w:abstractNum>
  <w:abstractNum w:abstractNumId="17" w15:restartNumberingAfterBreak="0">
    <w:nsid w:val="0000000A"/>
    <w:multiLevelType w:val="singleLevel"/>
    <w:tmpl w:val="0000000A"/>
    <w:name w:val="WW8Num19"/>
    <w:lvl w:ilvl="0">
      <w:start w:val="1"/>
      <w:numFmt w:val="bullet"/>
      <w:pStyle w:val="Bullet1"/>
      <w:lvlText w:val=""/>
      <w:lvlJc w:val="left"/>
      <w:pPr>
        <w:tabs>
          <w:tab w:val="num" w:pos="1440"/>
        </w:tabs>
        <w:ind w:left="1440" w:hanging="360"/>
      </w:pPr>
      <w:rPr>
        <w:rFonts w:ascii="Symbol" w:hAnsi="Symbol"/>
      </w:rPr>
    </w:lvl>
  </w:abstractNum>
  <w:abstractNum w:abstractNumId="18" w15:restartNumberingAfterBreak="0">
    <w:nsid w:val="0000000B"/>
    <w:multiLevelType w:val="singleLevel"/>
    <w:tmpl w:val="0000000B"/>
    <w:name w:val="WW8Num20"/>
    <w:lvl w:ilvl="0">
      <w:start w:val="1"/>
      <w:numFmt w:val="bullet"/>
      <w:lvlText w:val=""/>
      <w:lvlJc w:val="left"/>
      <w:pPr>
        <w:tabs>
          <w:tab w:val="num" w:pos="360"/>
        </w:tabs>
        <w:ind w:left="360" w:hanging="360"/>
      </w:pPr>
      <w:rPr>
        <w:rFonts w:ascii="Symbol" w:hAnsi="Symbol"/>
      </w:rPr>
    </w:lvl>
  </w:abstractNum>
  <w:abstractNum w:abstractNumId="19" w15:restartNumberingAfterBreak="0">
    <w:nsid w:val="0000000C"/>
    <w:multiLevelType w:val="singleLevel"/>
    <w:tmpl w:val="0000000C"/>
    <w:name w:val="WW8Num21"/>
    <w:lvl w:ilvl="0">
      <w:start w:val="1"/>
      <w:numFmt w:val="bullet"/>
      <w:pStyle w:val="Bullet2sub"/>
      <w:lvlText w:val="­"/>
      <w:lvlJc w:val="left"/>
      <w:pPr>
        <w:tabs>
          <w:tab w:val="num" w:pos="2380"/>
        </w:tabs>
        <w:ind w:left="2380" w:hanging="360"/>
      </w:pPr>
      <w:rPr>
        <w:rFonts w:ascii="Garamond" w:hAnsi="Garamond"/>
      </w:rPr>
    </w:lvl>
  </w:abstractNum>
  <w:abstractNum w:abstractNumId="20" w15:restartNumberingAfterBreak="0">
    <w:nsid w:val="0000000E"/>
    <w:multiLevelType w:val="multilevel"/>
    <w:tmpl w:val="0000000E"/>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0F"/>
    <w:multiLevelType w:val="multilevel"/>
    <w:tmpl w:val="0000000F"/>
    <w:lvl w:ilvl="0">
      <w:start w:val="1"/>
      <w:numFmt w:val="lowerLetter"/>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37723EB"/>
    <w:multiLevelType w:val="multilevel"/>
    <w:tmpl w:val="437ECF4C"/>
    <w:lvl w:ilvl="0">
      <w:start w:val="1"/>
      <w:numFmt w:val="decimal"/>
      <w:lvlText w:val="%1."/>
      <w:lvlJc w:val="left"/>
      <w:pPr>
        <w:tabs>
          <w:tab w:val="num" w:pos="576"/>
        </w:tabs>
        <w:ind w:left="576" w:hanging="576"/>
      </w:pPr>
      <w:rPr>
        <w:rFonts w:ascii="Arial Bold" w:hAnsi="Arial Bold" w:hint="default"/>
        <w:b/>
        <w:i w:val="0"/>
        <w:sz w:val="28"/>
      </w:rPr>
    </w:lvl>
    <w:lvl w:ilvl="1">
      <w:start w:val="1"/>
      <w:numFmt w:val="decimal"/>
      <w:lvlText w:val="%1.%2."/>
      <w:lvlJc w:val="left"/>
      <w:pPr>
        <w:tabs>
          <w:tab w:val="num" w:pos="1296"/>
        </w:tabs>
        <w:ind w:left="1296" w:hanging="720"/>
      </w:pPr>
      <w:rPr>
        <w:rFonts w:hint="default"/>
      </w:rPr>
    </w:lvl>
    <w:lvl w:ilvl="2">
      <w:start w:val="1"/>
      <w:numFmt w:val="upperLetter"/>
      <w:lvlText w:val="%3."/>
      <w:lvlJc w:val="left"/>
      <w:pPr>
        <w:tabs>
          <w:tab w:val="num" w:pos="1728"/>
        </w:tabs>
        <w:ind w:left="1728" w:hanging="432"/>
      </w:pPr>
      <w:rPr>
        <w:rFonts w:ascii="Arial" w:hAnsi="Arial" w:hint="default"/>
        <w:b w:val="0"/>
        <w:bCs/>
        <w:i w:val="0"/>
        <w:iCs w:val="0"/>
        <w:caps w:val="0"/>
        <w:smallCaps w:val="0"/>
        <w:strike w:val="0"/>
        <w:dstrike w:val="0"/>
        <w:outline w:val="0"/>
        <w:shadow w:val="0"/>
        <w:emboss w:val="0"/>
        <w:imprint w:val="0"/>
        <w:color w:val="auto"/>
        <w:spacing w:val="0"/>
        <w:w w:val="100"/>
        <w:kern w:val="0"/>
        <w:position w:val="0"/>
        <w:sz w:val="24"/>
        <w:u w:val="none"/>
        <w:effect w:val="none"/>
        <w:bdr w:val="none" w:sz="0" w:space="0" w:color="auto"/>
        <w:shd w:val="clear" w:color="auto" w:fill="auto"/>
        <w:vertAlign w:val="baseline"/>
        <w:em w:val="none"/>
      </w:rPr>
    </w:lvl>
    <w:lvl w:ilvl="3">
      <w:start w:val="1"/>
      <w:numFmt w:val="lowerLetter"/>
      <w:lvlText w:val="%4."/>
      <w:lvlJc w:val="left"/>
      <w:pPr>
        <w:tabs>
          <w:tab w:val="num" w:pos="2160"/>
        </w:tabs>
        <w:ind w:left="2160" w:hanging="432"/>
      </w:pPr>
      <w:rPr>
        <w:rFonts w:ascii="Arial" w:hAnsi="Arial" w:hint="default"/>
        <w:b w:val="0"/>
        <w:i w:val="0"/>
        <w:sz w:val="22"/>
      </w:rPr>
    </w:lvl>
    <w:lvl w:ilvl="4">
      <w:start w:val="1"/>
      <w:numFmt w:val="decimal"/>
      <w:lvlText w:val="%5."/>
      <w:lvlJc w:val="left"/>
      <w:pPr>
        <w:tabs>
          <w:tab w:val="num" w:pos="2160"/>
        </w:tabs>
        <w:ind w:left="2160" w:hanging="432"/>
      </w:pPr>
      <w:rPr>
        <w:rFonts w:ascii="Arial" w:hAnsi="Arial" w:hint="default"/>
        <w:b w:val="0"/>
        <w:i w:val="0"/>
        <w:sz w:val="22"/>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3" w15:restartNumberingAfterBreak="0">
    <w:nsid w:val="09D56067"/>
    <w:multiLevelType w:val="multilevel"/>
    <w:tmpl w:val="E384F904"/>
    <w:lvl w:ilvl="0">
      <w:start w:val="1"/>
      <w:numFmt w:val="decimal"/>
      <w:lvlText w:val="%1."/>
      <w:lvlJc w:val="left"/>
      <w:pPr>
        <w:tabs>
          <w:tab w:val="num" w:pos="576"/>
        </w:tabs>
        <w:ind w:left="576" w:hanging="576"/>
      </w:pPr>
      <w:rPr>
        <w:rFonts w:hint="default"/>
      </w:rPr>
    </w:lvl>
    <w:lvl w:ilvl="1">
      <w:start w:val="1"/>
      <w:numFmt w:val="decimal"/>
      <w:lvlText w:val="%1.%2."/>
      <w:lvlJc w:val="left"/>
      <w:pPr>
        <w:tabs>
          <w:tab w:val="num" w:pos="1296"/>
        </w:tabs>
        <w:ind w:left="1296" w:hanging="720"/>
      </w:pPr>
      <w:rPr>
        <w:rFonts w:hint="default"/>
      </w:rPr>
    </w:lvl>
    <w:lvl w:ilvl="2">
      <w:start w:val="1"/>
      <w:numFmt w:val="upperLetter"/>
      <w:lvlText w:val="%3."/>
      <w:lvlJc w:val="left"/>
      <w:pPr>
        <w:tabs>
          <w:tab w:val="num" w:pos="1728"/>
        </w:tabs>
        <w:ind w:left="1728" w:hanging="432"/>
      </w:pPr>
      <w:rPr>
        <w:rFonts w:ascii="Arial" w:hAnsi="Arial" w:hint="default"/>
        <w:b w:val="0"/>
        <w:bCs/>
        <w:i w:val="0"/>
        <w:iCs w:val="0"/>
        <w:caps w:val="0"/>
        <w:smallCaps w:val="0"/>
        <w:strike w:val="0"/>
        <w:dstrike w:val="0"/>
        <w:outline w:val="0"/>
        <w:shadow w:val="0"/>
        <w:emboss w:val="0"/>
        <w:imprint w:val="0"/>
        <w:color w:val="auto"/>
        <w:spacing w:val="0"/>
        <w:w w:val="100"/>
        <w:kern w:val="0"/>
        <w:position w:val="0"/>
        <w:sz w:val="24"/>
        <w:u w:val="none"/>
        <w:effect w:val="none"/>
        <w:bdr w:val="none" w:sz="0" w:space="0" w:color="auto"/>
        <w:shd w:val="clear" w:color="auto" w:fill="auto"/>
        <w:vertAlign w:val="baseline"/>
        <w:em w:val="none"/>
      </w:rPr>
    </w:lvl>
    <w:lvl w:ilvl="3">
      <w:start w:val="1"/>
      <w:numFmt w:val="lowerLetter"/>
      <w:lvlText w:val="%4."/>
      <w:lvlJc w:val="left"/>
      <w:pPr>
        <w:tabs>
          <w:tab w:val="num" w:pos="2160"/>
        </w:tabs>
        <w:ind w:left="2160" w:hanging="432"/>
      </w:pPr>
      <w:rPr>
        <w:rFonts w:ascii="Arial" w:hAnsi="Arial" w:hint="default"/>
        <w:b w:val="0"/>
        <w:i w:val="0"/>
        <w:sz w:val="22"/>
      </w:rPr>
    </w:lvl>
    <w:lvl w:ilvl="4">
      <w:start w:val="1"/>
      <w:numFmt w:val="decimal"/>
      <w:lvlText w:val="%5."/>
      <w:lvlJc w:val="left"/>
      <w:pPr>
        <w:tabs>
          <w:tab w:val="num" w:pos="2160"/>
        </w:tabs>
        <w:ind w:left="2160" w:hanging="432"/>
      </w:pPr>
      <w:rPr>
        <w:rFonts w:ascii="Arial" w:hAnsi="Arial" w:hint="default"/>
        <w:b w:val="0"/>
        <w:i w:val="0"/>
        <w:sz w:val="22"/>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4" w15:restartNumberingAfterBreak="0">
    <w:nsid w:val="0AFF11C9"/>
    <w:multiLevelType w:val="hybridMultilevel"/>
    <w:tmpl w:val="21A2922C"/>
    <w:lvl w:ilvl="0" w:tplc="B8901630">
      <w:start w:val="1"/>
      <w:numFmt w:val="lowerLetter"/>
      <w:lvlText w:val="%1."/>
      <w:lvlJc w:val="left"/>
      <w:pPr>
        <w:ind w:left="720" w:hanging="360"/>
      </w:pPr>
      <w:rPr>
        <w:rFonts w:ascii="Arial Bold" w:hAnsi="Arial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6C66818"/>
    <w:multiLevelType w:val="multilevel"/>
    <w:tmpl w:val="437ECF4C"/>
    <w:lvl w:ilvl="0">
      <w:start w:val="1"/>
      <w:numFmt w:val="decimal"/>
      <w:lvlText w:val="%1."/>
      <w:lvlJc w:val="left"/>
      <w:pPr>
        <w:tabs>
          <w:tab w:val="num" w:pos="576"/>
        </w:tabs>
        <w:ind w:left="576" w:hanging="576"/>
      </w:pPr>
      <w:rPr>
        <w:rFonts w:ascii="Arial Bold" w:hAnsi="Arial Bold" w:hint="default"/>
        <w:b/>
        <w:i w:val="0"/>
        <w:sz w:val="28"/>
      </w:rPr>
    </w:lvl>
    <w:lvl w:ilvl="1">
      <w:start w:val="1"/>
      <w:numFmt w:val="decimal"/>
      <w:lvlText w:val="%1.%2."/>
      <w:lvlJc w:val="left"/>
      <w:pPr>
        <w:tabs>
          <w:tab w:val="num" w:pos="1296"/>
        </w:tabs>
        <w:ind w:left="1296" w:hanging="720"/>
      </w:pPr>
      <w:rPr>
        <w:rFonts w:hint="default"/>
      </w:rPr>
    </w:lvl>
    <w:lvl w:ilvl="2">
      <w:start w:val="1"/>
      <w:numFmt w:val="upperLetter"/>
      <w:lvlText w:val="%3."/>
      <w:lvlJc w:val="left"/>
      <w:pPr>
        <w:tabs>
          <w:tab w:val="num" w:pos="1728"/>
        </w:tabs>
        <w:ind w:left="1728" w:hanging="432"/>
      </w:pPr>
      <w:rPr>
        <w:rFonts w:ascii="Arial" w:hAnsi="Arial" w:hint="default"/>
        <w:b w:val="0"/>
        <w:bCs/>
        <w:i w:val="0"/>
        <w:iCs w:val="0"/>
        <w:caps w:val="0"/>
        <w:smallCaps w:val="0"/>
        <w:strike w:val="0"/>
        <w:dstrike w:val="0"/>
        <w:outline w:val="0"/>
        <w:shadow w:val="0"/>
        <w:emboss w:val="0"/>
        <w:imprint w:val="0"/>
        <w:color w:val="auto"/>
        <w:spacing w:val="0"/>
        <w:w w:val="100"/>
        <w:kern w:val="0"/>
        <w:position w:val="0"/>
        <w:sz w:val="24"/>
        <w:u w:val="none"/>
        <w:effect w:val="none"/>
        <w:bdr w:val="none" w:sz="0" w:space="0" w:color="auto"/>
        <w:shd w:val="clear" w:color="auto" w:fill="auto"/>
        <w:vertAlign w:val="baseline"/>
        <w:em w:val="none"/>
      </w:rPr>
    </w:lvl>
    <w:lvl w:ilvl="3">
      <w:start w:val="1"/>
      <w:numFmt w:val="lowerLetter"/>
      <w:lvlText w:val="%4."/>
      <w:lvlJc w:val="left"/>
      <w:pPr>
        <w:tabs>
          <w:tab w:val="num" w:pos="2160"/>
        </w:tabs>
        <w:ind w:left="2160" w:hanging="432"/>
      </w:pPr>
      <w:rPr>
        <w:rFonts w:ascii="Arial" w:hAnsi="Arial" w:hint="default"/>
        <w:b w:val="0"/>
        <w:i w:val="0"/>
        <w:sz w:val="22"/>
      </w:rPr>
    </w:lvl>
    <w:lvl w:ilvl="4">
      <w:start w:val="1"/>
      <w:numFmt w:val="decimal"/>
      <w:lvlText w:val="%5."/>
      <w:lvlJc w:val="left"/>
      <w:pPr>
        <w:tabs>
          <w:tab w:val="num" w:pos="2160"/>
        </w:tabs>
        <w:ind w:left="2160" w:hanging="432"/>
      </w:pPr>
      <w:rPr>
        <w:rFonts w:ascii="Arial" w:hAnsi="Arial" w:hint="default"/>
        <w:b w:val="0"/>
        <w:i w:val="0"/>
        <w:sz w:val="22"/>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6" w15:restartNumberingAfterBreak="0">
    <w:nsid w:val="1BF548FE"/>
    <w:multiLevelType w:val="hybridMultilevel"/>
    <w:tmpl w:val="E5AA7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566338"/>
    <w:multiLevelType w:val="multilevel"/>
    <w:tmpl w:val="460A3F3E"/>
    <w:lvl w:ilvl="0">
      <w:start w:val="1"/>
      <w:numFmt w:val="bullet"/>
      <w:lvlText w:val=""/>
      <w:lvlJc w:val="left"/>
      <w:pPr>
        <w:ind w:left="2880" w:hanging="360"/>
      </w:pPr>
      <w:rPr>
        <w:rFonts w:ascii="Symbol" w:hAnsi="Symbol" w:hint="default"/>
      </w:rPr>
    </w:lvl>
    <w:lvl w:ilvl="1">
      <w:start w:val="1"/>
      <w:numFmt w:val="bullet"/>
      <w:pStyle w:val="ListBullet3"/>
      <w:lvlText w:val="-"/>
      <w:lvlJc w:val="left"/>
      <w:pPr>
        <w:ind w:left="3690" w:hanging="360"/>
      </w:pPr>
      <w:rPr>
        <w:rFonts w:ascii="Times New Roman" w:hAnsi="Times New Roman" w:cs="Times New Roman" w:hint="default"/>
        <w:sz w:val="24"/>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28" w15:restartNumberingAfterBreak="0">
    <w:nsid w:val="485C3465"/>
    <w:multiLevelType w:val="multilevel"/>
    <w:tmpl w:val="4CCA4324"/>
    <w:lvl w:ilvl="0">
      <w:start w:val="1"/>
      <w:numFmt w:val="decimal"/>
      <w:lvlText w:val="%1."/>
      <w:lvlJc w:val="left"/>
      <w:pPr>
        <w:tabs>
          <w:tab w:val="num" w:pos="576"/>
        </w:tabs>
        <w:ind w:left="576" w:hanging="576"/>
      </w:pPr>
      <w:rPr>
        <w:rFonts w:ascii="Arial Bold" w:hAnsi="Arial Bold" w:hint="default"/>
        <w:b/>
        <w:i w:val="0"/>
        <w:sz w:val="28"/>
      </w:rPr>
    </w:lvl>
    <w:lvl w:ilvl="1">
      <w:start w:val="1"/>
      <w:numFmt w:val="decimal"/>
      <w:lvlText w:val="%1.%2."/>
      <w:lvlJc w:val="left"/>
      <w:pPr>
        <w:tabs>
          <w:tab w:val="num" w:pos="1296"/>
        </w:tabs>
        <w:ind w:left="1296" w:hanging="720"/>
      </w:pPr>
      <w:rPr>
        <w:rFonts w:hint="default"/>
      </w:rPr>
    </w:lvl>
    <w:lvl w:ilvl="2">
      <w:start w:val="1"/>
      <w:numFmt w:val="upperLetter"/>
      <w:lvlText w:val="%3."/>
      <w:lvlJc w:val="left"/>
      <w:pPr>
        <w:tabs>
          <w:tab w:val="num" w:pos="1728"/>
        </w:tabs>
        <w:ind w:left="1728" w:hanging="432"/>
      </w:pPr>
      <w:rPr>
        <w:rFonts w:ascii="Arial" w:hAnsi="Arial" w:hint="default"/>
        <w:b w:val="0"/>
        <w:bCs/>
        <w:i w:val="0"/>
        <w:iCs w:val="0"/>
        <w:caps w:val="0"/>
        <w:smallCaps w:val="0"/>
        <w:strike w:val="0"/>
        <w:dstrike w:val="0"/>
        <w:outline w:val="0"/>
        <w:shadow w:val="0"/>
        <w:emboss w:val="0"/>
        <w:imprint w:val="0"/>
        <w:color w:val="auto"/>
        <w:spacing w:val="0"/>
        <w:w w:val="100"/>
        <w:kern w:val="0"/>
        <w:position w:val="0"/>
        <w:sz w:val="24"/>
        <w:u w:val="none"/>
        <w:effect w:val="none"/>
        <w:bdr w:val="none" w:sz="0" w:space="0" w:color="auto"/>
        <w:shd w:val="clear" w:color="auto" w:fill="auto"/>
        <w:vertAlign w:val="baseline"/>
        <w:em w:val="none"/>
      </w:rPr>
    </w:lvl>
    <w:lvl w:ilvl="3">
      <w:start w:val="1"/>
      <w:numFmt w:val="lowerLetter"/>
      <w:lvlText w:val="%4."/>
      <w:lvlJc w:val="left"/>
      <w:pPr>
        <w:tabs>
          <w:tab w:val="num" w:pos="2160"/>
        </w:tabs>
        <w:ind w:left="2160" w:hanging="432"/>
      </w:pPr>
      <w:rPr>
        <w:rFonts w:ascii="Arial" w:hAnsi="Arial" w:hint="default"/>
        <w:b w:val="0"/>
        <w:i w:val="0"/>
        <w:sz w:val="22"/>
      </w:rPr>
    </w:lvl>
    <w:lvl w:ilvl="4">
      <w:start w:val="1"/>
      <w:numFmt w:val="decimal"/>
      <w:lvlText w:val="%5."/>
      <w:lvlJc w:val="left"/>
      <w:pPr>
        <w:tabs>
          <w:tab w:val="num" w:pos="2160"/>
        </w:tabs>
        <w:ind w:left="2160" w:hanging="432"/>
      </w:pPr>
      <w:rPr>
        <w:rFonts w:ascii="Arial" w:hAnsi="Arial" w:hint="default"/>
        <w:b w:val="0"/>
        <w:i w:val="0"/>
        <w:sz w:val="22"/>
      </w:rPr>
    </w:lvl>
    <w:lvl w:ilvl="5">
      <w:start w:val="1"/>
      <w:numFmt w:val="lowerLetter"/>
      <w:lvlText w:val="%6."/>
      <w:lvlJc w:val="left"/>
      <w:pPr>
        <w:tabs>
          <w:tab w:val="num" w:pos="1008"/>
        </w:tabs>
        <w:ind w:left="1008" w:hanging="432"/>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9" w15:restartNumberingAfterBreak="0">
    <w:nsid w:val="4C2A3E73"/>
    <w:multiLevelType w:val="multilevel"/>
    <w:tmpl w:val="B34012E8"/>
    <w:lvl w:ilvl="0">
      <w:start w:val="1"/>
      <w:numFmt w:val="decimal"/>
      <w:lvlText w:val="%1."/>
      <w:lvlJc w:val="left"/>
      <w:pPr>
        <w:tabs>
          <w:tab w:val="num" w:pos="576"/>
        </w:tabs>
        <w:ind w:left="576" w:hanging="576"/>
      </w:pPr>
      <w:rPr>
        <w:rFonts w:ascii="Arial Bold" w:hAnsi="Arial Bold" w:hint="default"/>
        <w:b/>
        <w:i w:val="0"/>
        <w:sz w:val="28"/>
      </w:rPr>
    </w:lvl>
    <w:lvl w:ilvl="1">
      <w:start w:val="1"/>
      <w:numFmt w:val="decimal"/>
      <w:lvlText w:val="%1.%2."/>
      <w:lvlJc w:val="left"/>
      <w:pPr>
        <w:tabs>
          <w:tab w:val="num" w:pos="1296"/>
        </w:tabs>
        <w:ind w:left="1296" w:hanging="720"/>
      </w:pPr>
      <w:rPr>
        <w:rFonts w:hint="default"/>
      </w:rPr>
    </w:lvl>
    <w:lvl w:ilvl="2">
      <w:start w:val="1"/>
      <w:numFmt w:val="upperLetter"/>
      <w:lvlText w:val="%3."/>
      <w:lvlJc w:val="left"/>
      <w:pPr>
        <w:tabs>
          <w:tab w:val="num" w:pos="1008"/>
        </w:tabs>
        <w:ind w:left="1008" w:hanging="432"/>
      </w:pPr>
      <w:rPr>
        <w:rFonts w:ascii="Arial" w:hAnsi="Arial" w:hint="default"/>
        <w:b w:val="0"/>
        <w:bCs/>
        <w:i w:val="0"/>
        <w:iCs w:val="0"/>
        <w:caps w:val="0"/>
        <w:smallCaps w:val="0"/>
        <w:strike w:val="0"/>
        <w:dstrike w:val="0"/>
        <w:outline w:val="0"/>
        <w:shadow w:val="0"/>
        <w:emboss w:val="0"/>
        <w:imprint w:val="0"/>
        <w:color w:val="auto"/>
        <w:spacing w:val="0"/>
        <w:w w:val="100"/>
        <w:kern w:val="0"/>
        <w:position w:val="0"/>
        <w:sz w:val="24"/>
        <w:u w:val="none"/>
        <w:effect w:val="none"/>
        <w:bdr w:val="none" w:sz="0" w:space="0" w:color="auto"/>
        <w:shd w:val="clear" w:color="auto" w:fill="auto"/>
        <w:vertAlign w:val="baseline"/>
        <w:em w:val="none"/>
      </w:rPr>
    </w:lvl>
    <w:lvl w:ilvl="3">
      <w:start w:val="1"/>
      <w:numFmt w:val="lowerLetter"/>
      <w:lvlText w:val="%4."/>
      <w:lvlJc w:val="left"/>
      <w:pPr>
        <w:tabs>
          <w:tab w:val="num" w:pos="2160"/>
        </w:tabs>
        <w:ind w:left="2160" w:hanging="432"/>
      </w:pPr>
      <w:rPr>
        <w:rFonts w:ascii="Arial" w:hAnsi="Arial" w:hint="default"/>
        <w:b w:val="0"/>
        <w:i w:val="0"/>
        <w:sz w:val="22"/>
      </w:rPr>
    </w:lvl>
    <w:lvl w:ilvl="4">
      <w:start w:val="1"/>
      <w:numFmt w:val="decimal"/>
      <w:lvlText w:val="%5."/>
      <w:lvlJc w:val="left"/>
      <w:pPr>
        <w:tabs>
          <w:tab w:val="num" w:pos="2160"/>
        </w:tabs>
        <w:ind w:left="2160" w:hanging="432"/>
      </w:pPr>
      <w:rPr>
        <w:rFonts w:ascii="Arial" w:hAnsi="Arial" w:hint="default"/>
        <w:b w:val="0"/>
        <w:i w:val="0"/>
        <w:sz w:val="22"/>
      </w:rPr>
    </w:lvl>
    <w:lvl w:ilvl="5">
      <w:start w:val="1"/>
      <w:numFmt w:val="lowerLetter"/>
      <w:lvlText w:val="%6."/>
      <w:lvlJc w:val="left"/>
      <w:pPr>
        <w:tabs>
          <w:tab w:val="num" w:pos="1008"/>
        </w:tabs>
        <w:ind w:left="1008" w:hanging="432"/>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30" w15:restartNumberingAfterBreak="0">
    <w:nsid w:val="4FB23676"/>
    <w:multiLevelType w:val="hybridMultilevel"/>
    <w:tmpl w:val="2292A3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03D765C"/>
    <w:multiLevelType w:val="hybridMultilevel"/>
    <w:tmpl w:val="615EDA58"/>
    <w:lvl w:ilvl="0" w:tplc="B8901630">
      <w:start w:val="1"/>
      <w:numFmt w:val="lowerLetter"/>
      <w:lvlText w:val="%1."/>
      <w:lvlJc w:val="left"/>
      <w:pPr>
        <w:ind w:left="720" w:hanging="360"/>
      </w:pPr>
      <w:rPr>
        <w:rFonts w:ascii="Arial Bold" w:hAnsi="Arial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AE7385"/>
    <w:multiLevelType w:val="hybridMultilevel"/>
    <w:tmpl w:val="29B8E4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99D36DA"/>
    <w:multiLevelType w:val="hybridMultilevel"/>
    <w:tmpl w:val="2FAC218C"/>
    <w:lvl w:ilvl="0" w:tplc="DAC455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164408"/>
    <w:multiLevelType w:val="hybridMultilevel"/>
    <w:tmpl w:val="4864A618"/>
    <w:lvl w:ilvl="0" w:tplc="FD9E5ED2">
      <w:start w:val="1"/>
      <w:numFmt w:val="decimal"/>
      <w:lvlText w:val="%1."/>
      <w:lvlJc w:val="left"/>
      <w:pPr>
        <w:ind w:left="1440" w:hanging="360"/>
      </w:pPr>
      <w:rPr>
        <w:rFonts w:ascii="Arial" w:hAnsi="Arial"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EDF38D3"/>
    <w:multiLevelType w:val="hybridMultilevel"/>
    <w:tmpl w:val="6B7281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44483C"/>
    <w:multiLevelType w:val="hybridMultilevel"/>
    <w:tmpl w:val="8FFC2168"/>
    <w:lvl w:ilvl="0" w:tplc="1E6EB910">
      <w:start w:val="1"/>
      <w:numFmt w:val="decimal"/>
      <w:lvlText w:val="%1."/>
      <w:lvlJc w:val="left"/>
      <w:pPr>
        <w:ind w:left="720" w:hanging="360"/>
      </w:pPr>
      <w:rPr>
        <w:rFonts w:ascii="Arial Bold" w:hAnsi="Arial Bold" w:hint="default"/>
        <w:b/>
        <w:i w:val="0"/>
        <w:caps w:val="0"/>
        <w:strike w:val="0"/>
        <w:dstrike w:val="0"/>
        <w:outline w:val="0"/>
        <w:shadow w:val="0"/>
        <w:emboss w:val="0"/>
        <w:imprint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5F4913"/>
    <w:multiLevelType w:val="hybridMultilevel"/>
    <w:tmpl w:val="F6CC8B6C"/>
    <w:lvl w:ilvl="0" w:tplc="04090001">
      <w:start w:val="1"/>
      <w:numFmt w:val="bullet"/>
      <w:lvlText w:val=""/>
      <w:lvlJc w:val="left"/>
      <w:pPr>
        <w:ind w:left="720" w:hanging="360"/>
      </w:pPr>
      <w:rPr>
        <w:rFonts w:ascii="Symbol" w:hAnsi="Symbol" w:hint="default"/>
      </w:rPr>
    </w:lvl>
    <w:lvl w:ilvl="1" w:tplc="238E41DC">
      <w:numFmt w:val="bullet"/>
      <w:lvlText w:val="•"/>
      <w:lvlJc w:val="left"/>
      <w:pPr>
        <w:ind w:left="1515" w:hanging="435"/>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3795712">
    <w:abstractNumId w:val="8"/>
  </w:num>
  <w:num w:numId="2" w16cid:durableId="822967247">
    <w:abstractNumId w:val="15"/>
  </w:num>
  <w:num w:numId="3" w16cid:durableId="858156976">
    <w:abstractNumId w:val="16"/>
  </w:num>
  <w:num w:numId="4" w16cid:durableId="1506020634">
    <w:abstractNumId w:val="17"/>
  </w:num>
  <w:num w:numId="5" w16cid:durableId="699209615">
    <w:abstractNumId w:val="19"/>
  </w:num>
  <w:num w:numId="6" w16cid:durableId="1352730816">
    <w:abstractNumId w:val="20"/>
  </w:num>
  <w:num w:numId="7" w16cid:durableId="31003561">
    <w:abstractNumId w:val="21"/>
  </w:num>
  <w:num w:numId="8" w16cid:durableId="119882602">
    <w:abstractNumId w:val="37"/>
  </w:num>
  <w:num w:numId="9" w16cid:durableId="662970300">
    <w:abstractNumId w:val="26"/>
  </w:num>
  <w:num w:numId="10" w16cid:durableId="751315694">
    <w:abstractNumId w:val="7"/>
  </w:num>
  <w:num w:numId="11" w16cid:durableId="801074424">
    <w:abstractNumId w:val="5"/>
  </w:num>
  <w:num w:numId="12" w16cid:durableId="485633637">
    <w:abstractNumId w:val="36"/>
  </w:num>
  <w:num w:numId="13" w16cid:durableId="1332216292">
    <w:abstractNumId w:val="35"/>
  </w:num>
  <w:num w:numId="14" w16cid:durableId="236936284">
    <w:abstractNumId w:val="32"/>
  </w:num>
  <w:num w:numId="15" w16cid:durableId="300576393">
    <w:abstractNumId w:val="30"/>
  </w:num>
  <w:num w:numId="16" w16cid:durableId="2036807845">
    <w:abstractNumId w:val="24"/>
  </w:num>
  <w:num w:numId="17" w16cid:durableId="549801784">
    <w:abstractNumId w:val="34"/>
  </w:num>
  <w:num w:numId="18" w16cid:durableId="1924558886">
    <w:abstractNumId w:val="31"/>
  </w:num>
  <w:num w:numId="19" w16cid:durableId="813179541">
    <w:abstractNumId w:val="33"/>
  </w:num>
  <w:num w:numId="20" w16cid:durableId="455418815">
    <w:abstractNumId w:val="6"/>
  </w:num>
  <w:num w:numId="21" w16cid:durableId="1192378784">
    <w:abstractNumId w:val="6"/>
    <w:lvlOverride w:ilvl="0">
      <w:startOverride w:val="1"/>
    </w:lvlOverride>
  </w:num>
  <w:num w:numId="22" w16cid:durableId="1337341320">
    <w:abstractNumId w:val="27"/>
  </w:num>
  <w:num w:numId="23" w16cid:durableId="510947464">
    <w:abstractNumId w:val="3"/>
  </w:num>
  <w:num w:numId="24" w16cid:durableId="294216359">
    <w:abstractNumId w:val="1"/>
  </w:num>
  <w:num w:numId="25" w16cid:durableId="224416182">
    <w:abstractNumId w:val="2"/>
  </w:num>
  <w:num w:numId="26" w16cid:durableId="1625384980">
    <w:abstractNumId w:val="0"/>
  </w:num>
  <w:num w:numId="27" w16cid:durableId="1963687132">
    <w:abstractNumId w:val="23"/>
  </w:num>
  <w:num w:numId="28" w16cid:durableId="1400439089">
    <w:abstractNumId w:val="22"/>
  </w:num>
  <w:num w:numId="29" w16cid:durableId="1739326988">
    <w:abstractNumId w:val="25"/>
  </w:num>
  <w:num w:numId="30" w16cid:durableId="16618883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2920267">
    <w:abstractNumId w:val="8"/>
  </w:num>
  <w:num w:numId="32" w16cid:durableId="653022207">
    <w:abstractNumId w:val="28"/>
  </w:num>
  <w:num w:numId="33" w16cid:durableId="693729236">
    <w:abstractNumId w:val="4"/>
  </w:num>
  <w:num w:numId="34" w16cid:durableId="192574556">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hideSpellingErrors/>
  <w:hideGrammaticalErrors/>
  <w:attachedTemplate r:id="rId1"/>
  <w:stylePaneFormatFilter w:val="3F05" w:allStyles="1"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0"/>
  <w:drawingGridVerticalSpacing w:val="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pos w:val="beneathText"/>
    <w:numFmt w:val="chicago"/>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2F2E9D"/>
    <w:rsid w:val="00037F1A"/>
    <w:rsid w:val="001E32E6"/>
    <w:rsid w:val="002251E6"/>
    <w:rsid w:val="00263D98"/>
    <w:rsid w:val="002F2E9D"/>
    <w:rsid w:val="00360295"/>
    <w:rsid w:val="003C113E"/>
    <w:rsid w:val="00527E1B"/>
    <w:rsid w:val="005912BE"/>
    <w:rsid w:val="005B3270"/>
    <w:rsid w:val="006C2186"/>
    <w:rsid w:val="006D7F75"/>
    <w:rsid w:val="00723E4C"/>
    <w:rsid w:val="008259A7"/>
    <w:rsid w:val="008E59B7"/>
    <w:rsid w:val="00975523"/>
    <w:rsid w:val="00991C79"/>
    <w:rsid w:val="00997553"/>
    <w:rsid w:val="00AB197B"/>
    <w:rsid w:val="00B63159"/>
    <w:rsid w:val="00B66F43"/>
    <w:rsid w:val="00BC10E6"/>
    <w:rsid w:val="00C40555"/>
    <w:rsid w:val="00D306EC"/>
    <w:rsid w:val="00D63C58"/>
    <w:rsid w:val="00F7131B"/>
    <w:rsid w:val="00FD2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C55E09"/>
  <w15:docId w15:val="{F1CE1E6C-D205-489C-9C18-27335FDDA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2E9D"/>
    <w:pPr>
      <w:suppressAutoHyphens/>
      <w:jc w:val="both"/>
    </w:pPr>
    <w:rPr>
      <w:rFonts w:ascii="Arial" w:hAnsi="Arial" w:cs="Tms Rmn"/>
      <w:sz w:val="22"/>
      <w:lang w:eastAsia="ar-SA"/>
    </w:rPr>
  </w:style>
  <w:style w:type="paragraph" w:styleId="Heading1">
    <w:name w:val="heading 1"/>
    <w:basedOn w:val="Normal"/>
    <w:next w:val="Heading2"/>
    <w:link w:val="Heading1Char"/>
    <w:qFormat/>
    <w:rsid w:val="002F2E9D"/>
    <w:pPr>
      <w:keepNext/>
      <w:numPr>
        <w:numId w:val="1"/>
      </w:numPr>
      <w:tabs>
        <w:tab w:val="left" w:pos="720"/>
      </w:tabs>
      <w:spacing w:after="240"/>
      <w:outlineLvl w:val="0"/>
    </w:pPr>
    <w:rPr>
      <w:rFonts w:ascii="Arial Bold" w:hAnsi="Arial Bold" w:cs="Times New Roman"/>
      <w:b/>
      <w:sz w:val="28"/>
    </w:rPr>
  </w:style>
  <w:style w:type="paragraph" w:styleId="Heading2">
    <w:name w:val="heading 2"/>
    <w:basedOn w:val="Normal"/>
    <w:next w:val="Normal"/>
    <w:qFormat/>
    <w:rsid w:val="002F2E9D"/>
    <w:pPr>
      <w:keepNext/>
      <w:numPr>
        <w:ilvl w:val="1"/>
        <w:numId w:val="1"/>
      </w:numPr>
      <w:tabs>
        <w:tab w:val="clear" w:pos="1260"/>
        <w:tab w:val="num" w:pos="1296"/>
      </w:tabs>
      <w:spacing w:after="240"/>
      <w:ind w:left="1296"/>
      <w:outlineLvl w:val="1"/>
    </w:pPr>
    <w:rPr>
      <w:rFonts w:ascii="Arial Bold" w:hAnsi="Arial Bold"/>
      <w:b/>
      <w:sz w:val="24"/>
    </w:rPr>
  </w:style>
  <w:style w:type="paragraph" w:styleId="Heading3">
    <w:name w:val="heading 3"/>
    <w:basedOn w:val="Normal"/>
    <w:next w:val="Normal"/>
    <w:qFormat/>
    <w:rsid w:val="002F2E9D"/>
    <w:pPr>
      <w:numPr>
        <w:ilvl w:val="2"/>
        <w:numId w:val="1"/>
      </w:numPr>
      <w:spacing w:after="240"/>
      <w:outlineLvl w:val="2"/>
    </w:pPr>
  </w:style>
  <w:style w:type="paragraph" w:styleId="Heading4">
    <w:name w:val="heading 4"/>
    <w:basedOn w:val="Normal"/>
    <w:next w:val="Normal"/>
    <w:qFormat/>
    <w:rsid w:val="002F2E9D"/>
    <w:pPr>
      <w:numPr>
        <w:ilvl w:val="3"/>
        <w:numId w:val="1"/>
      </w:numPr>
      <w:spacing w:after="240"/>
      <w:outlineLvl w:val="3"/>
    </w:pPr>
    <w:rPr>
      <w:rFonts w:cs="Tahoma"/>
    </w:rPr>
  </w:style>
  <w:style w:type="paragraph" w:styleId="Heading5">
    <w:name w:val="heading 5"/>
    <w:basedOn w:val="Normal"/>
    <w:next w:val="Normal"/>
    <w:qFormat/>
    <w:rsid w:val="002F2E9D"/>
    <w:pPr>
      <w:numPr>
        <w:ilvl w:val="4"/>
        <w:numId w:val="1"/>
      </w:numPr>
      <w:spacing w:after="240"/>
      <w:outlineLvl w:val="4"/>
    </w:pPr>
    <w:rPr>
      <w:rFonts w:cs="Tahoma"/>
      <w:bCs/>
    </w:rPr>
  </w:style>
  <w:style w:type="paragraph" w:styleId="Heading6">
    <w:name w:val="heading 6"/>
    <w:basedOn w:val="Normal"/>
    <w:next w:val="Normal"/>
    <w:qFormat/>
    <w:rsid w:val="002F2E9D"/>
    <w:pPr>
      <w:numPr>
        <w:ilvl w:val="5"/>
        <w:numId w:val="1"/>
      </w:numPr>
      <w:spacing w:after="240"/>
      <w:outlineLvl w:val="5"/>
    </w:pPr>
  </w:style>
  <w:style w:type="paragraph" w:styleId="Heading7">
    <w:name w:val="heading 7"/>
    <w:basedOn w:val="Normal"/>
    <w:next w:val="Normal"/>
    <w:qFormat/>
    <w:rsid w:val="002F2E9D"/>
    <w:pPr>
      <w:keepNext/>
      <w:jc w:val="center"/>
      <w:outlineLvl w:val="6"/>
    </w:pPr>
    <w:rPr>
      <w:rFonts w:cs="Arial"/>
      <w:b/>
      <w:bCs/>
      <w:sz w:val="32"/>
    </w:rPr>
  </w:style>
  <w:style w:type="paragraph" w:styleId="Heading8">
    <w:name w:val="heading 8"/>
    <w:basedOn w:val="Normal"/>
    <w:next w:val="Normal"/>
    <w:qFormat/>
    <w:rsid w:val="002F2E9D"/>
    <w:pPr>
      <w:keepNext/>
      <w:tabs>
        <w:tab w:val="right" w:pos="14400"/>
      </w:tabs>
      <w:outlineLvl w:val="7"/>
    </w:pPr>
    <w:rPr>
      <w:b/>
    </w:rPr>
  </w:style>
  <w:style w:type="paragraph" w:styleId="Heading9">
    <w:name w:val="heading 9"/>
    <w:basedOn w:val="Normal"/>
    <w:next w:val="Normal"/>
    <w:qFormat/>
    <w:rsid w:val="002F2E9D"/>
    <w:pPr>
      <w:keepNext/>
      <w:outlineLvl w:val="8"/>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sid w:val="002F2E9D"/>
    <w:rPr>
      <w:rFonts w:ascii="Symbol" w:hAnsi="Symbol"/>
    </w:rPr>
  </w:style>
  <w:style w:type="character" w:customStyle="1" w:styleId="WW8Num6z0">
    <w:name w:val="WW8Num6z0"/>
    <w:rsid w:val="002F2E9D"/>
    <w:rPr>
      <w:rFonts w:ascii="Symbol" w:hAnsi="Symbol"/>
    </w:rPr>
  </w:style>
  <w:style w:type="character" w:customStyle="1" w:styleId="WW8Num7z0">
    <w:name w:val="WW8Num7z0"/>
    <w:rsid w:val="002F2E9D"/>
    <w:rPr>
      <w:rFonts w:ascii="Symbol" w:hAnsi="Symbol"/>
    </w:rPr>
  </w:style>
  <w:style w:type="character" w:customStyle="1" w:styleId="WW8Num9z0">
    <w:name w:val="WW8Num9z0"/>
    <w:rsid w:val="002F2E9D"/>
    <w:rPr>
      <w:rFonts w:ascii="Symbol" w:hAnsi="Symbol"/>
    </w:rPr>
  </w:style>
  <w:style w:type="character" w:customStyle="1" w:styleId="WW8Num13z0">
    <w:name w:val="WW8Num13z0"/>
    <w:rsid w:val="002F2E9D"/>
    <w:rPr>
      <w:rFonts w:ascii="Symbol" w:hAnsi="Symbol"/>
    </w:rPr>
  </w:style>
  <w:style w:type="character" w:customStyle="1" w:styleId="WW8Num13z1">
    <w:name w:val="WW8Num13z1"/>
    <w:rsid w:val="002F2E9D"/>
    <w:rPr>
      <w:rFonts w:ascii="Courier New" w:hAnsi="Courier New" w:cs="Courier New"/>
    </w:rPr>
  </w:style>
  <w:style w:type="character" w:customStyle="1" w:styleId="WW8Num13z2">
    <w:name w:val="WW8Num13z2"/>
    <w:rsid w:val="002F2E9D"/>
    <w:rPr>
      <w:rFonts w:ascii="Wingdings" w:hAnsi="Wingdings"/>
    </w:rPr>
  </w:style>
  <w:style w:type="character" w:customStyle="1" w:styleId="WW8Num14z2">
    <w:name w:val="WW8Num14z2"/>
    <w:rsid w:val="002F2E9D"/>
    <w:rPr>
      <w:rFonts w:ascii="Symbol" w:hAnsi="Symbol"/>
    </w:rPr>
  </w:style>
  <w:style w:type="character" w:customStyle="1" w:styleId="WW8Num16z0">
    <w:name w:val="WW8Num16z0"/>
    <w:rsid w:val="002F2E9D"/>
    <w:rPr>
      <w:rFonts w:ascii="Symbol" w:hAnsi="Symbol"/>
    </w:rPr>
  </w:style>
  <w:style w:type="character" w:customStyle="1" w:styleId="WW8Num16z1">
    <w:name w:val="WW8Num16z1"/>
    <w:rsid w:val="002F2E9D"/>
    <w:rPr>
      <w:rFonts w:ascii="Courier New" w:hAnsi="Courier New"/>
    </w:rPr>
  </w:style>
  <w:style w:type="character" w:customStyle="1" w:styleId="WW8Num16z2">
    <w:name w:val="WW8Num16z2"/>
    <w:rsid w:val="002F2E9D"/>
    <w:rPr>
      <w:rFonts w:ascii="Wingdings" w:hAnsi="Wingdings"/>
    </w:rPr>
  </w:style>
  <w:style w:type="character" w:customStyle="1" w:styleId="WW8Num18z0">
    <w:name w:val="WW8Num18z0"/>
    <w:rsid w:val="002F2E9D"/>
    <w:rPr>
      <w:rFonts w:ascii="Symbol" w:hAnsi="Symbol"/>
    </w:rPr>
  </w:style>
  <w:style w:type="character" w:customStyle="1" w:styleId="WW8Num18z1">
    <w:name w:val="WW8Num18z1"/>
    <w:rsid w:val="002F2E9D"/>
    <w:rPr>
      <w:rFonts w:ascii="Courier New" w:hAnsi="Courier New" w:cs="Courier New"/>
    </w:rPr>
  </w:style>
  <w:style w:type="character" w:customStyle="1" w:styleId="WW8Num18z2">
    <w:name w:val="WW8Num18z2"/>
    <w:rsid w:val="002F2E9D"/>
    <w:rPr>
      <w:rFonts w:ascii="Wingdings" w:hAnsi="Wingdings"/>
    </w:rPr>
  </w:style>
  <w:style w:type="character" w:customStyle="1" w:styleId="WW8Num19z0">
    <w:name w:val="WW8Num19z0"/>
    <w:rsid w:val="002F2E9D"/>
    <w:rPr>
      <w:rFonts w:ascii="Symbol" w:hAnsi="Symbol"/>
    </w:rPr>
  </w:style>
  <w:style w:type="character" w:customStyle="1" w:styleId="WW8Num19z1">
    <w:name w:val="WW8Num19z1"/>
    <w:rsid w:val="002F2E9D"/>
    <w:rPr>
      <w:rFonts w:ascii="Courier New" w:hAnsi="Courier New" w:cs="Courier New"/>
    </w:rPr>
  </w:style>
  <w:style w:type="character" w:customStyle="1" w:styleId="WW8Num19z2">
    <w:name w:val="WW8Num19z2"/>
    <w:rsid w:val="002F2E9D"/>
    <w:rPr>
      <w:rFonts w:ascii="Wingdings" w:hAnsi="Wingdings"/>
    </w:rPr>
  </w:style>
  <w:style w:type="character" w:customStyle="1" w:styleId="WW8Num20z0">
    <w:name w:val="WW8Num20z0"/>
    <w:rsid w:val="002F2E9D"/>
    <w:rPr>
      <w:rFonts w:ascii="Symbol" w:hAnsi="Symbol"/>
    </w:rPr>
  </w:style>
  <w:style w:type="character" w:customStyle="1" w:styleId="WW8Num21z0">
    <w:name w:val="WW8Num21z0"/>
    <w:rsid w:val="002F2E9D"/>
    <w:rPr>
      <w:rFonts w:ascii="Garamond" w:hAnsi="Garamond"/>
    </w:rPr>
  </w:style>
  <w:style w:type="character" w:customStyle="1" w:styleId="WW8Num21z1">
    <w:name w:val="WW8Num21z1"/>
    <w:rsid w:val="002F2E9D"/>
    <w:rPr>
      <w:rFonts w:ascii="Courier New" w:hAnsi="Courier New" w:cs="Courier New"/>
    </w:rPr>
  </w:style>
  <w:style w:type="character" w:customStyle="1" w:styleId="WW8Num21z2">
    <w:name w:val="WW8Num21z2"/>
    <w:rsid w:val="002F2E9D"/>
    <w:rPr>
      <w:rFonts w:ascii="Wingdings" w:hAnsi="Wingdings"/>
    </w:rPr>
  </w:style>
  <w:style w:type="character" w:customStyle="1" w:styleId="WW8Num21z3">
    <w:name w:val="WW8Num21z3"/>
    <w:rsid w:val="002F2E9D"/>
    <w:rPr>
      <w:rFonts w:ascii="Symbol" w:hAnsi="Symbol"/>
    </w:rPr>
  </w:style>
  <w:style w:type="character" w:customStyle="1" w:styleId="WW8NumSt1z0">
    <w:name w:val="WW8NumSt1z0"/>
    <w:rsid w:val="002F2E9D"/>
    <w:rPr>
      <w:rFonts w:ascii="Symbol" w:hAnsi="Symbol"/>
    </w:rPr>
  </w:style>
  <w:style w:type="character" w:customStyle="1" w:styleId="WW8NumSt1z1">
    <w:name w:val="WW8NumSt1z1"/>
    <w:rsid w:val="002F2E9D"/>
    <w:rPr>
      <w:rFonts w:ascii="Courier New" w:hAnsi="Courier New" w:cs="Courier New"/>
    </w:rPr>
  </w:style>
  <w:style w:type="character" w:customStyle="1" w:styleId="WW8NumSt1z2">
    <w:name w:val="WW8NumSt1z2"/>
    <w:rsid w:val="002F2E9D"/>
    <w:rPr>
      <w:rFonts w:ascii="Wingdings" w:hAnsi="Wingdings"/>
    </w:rPr>
  </w:style>
  <w:style w:type="character" w:customStyle="1" w:styleId="FootnoteCharacters">
    <w:name w:val="Footnote Characters"/>
    <w:rsid w:val="002F2E9D"/>
    <w:rPr>
      <w:position w:val="6"/>
      <w:sz w:val="16"/>
    </w:rPr>
  </w:style>
  <w:style w:type="character" w:styleId="PageNumber">
    <w:name w:val="page number"/>
    <w:basedOn w:val="DefaultParagraphFont"/>
    <w:rsid w:val="002F2E9D"/>
  </w:style>
  <w:style w:type="character" w:styleId="CommentReference">
    <w:name w:val="annotation reference"/>
    <w:rsid w:val="002F2E9D"/>
    <w:rPr>
      <w:sz w:val="16"/>
      <w:szCs w:val="16"/>
    </w:rPr>
  </w:style>
  <w:style w:type="character" w:customStyle="1" w:styleId="CaptionChar">
    <w:name w:val="Caption Char"/>
    <w:rsid w:val="002F2E9D"/>
    <w:rPr>
      <w:b/>
      <w:bCs/>
      <w:lang w:val="en-US" w:eastAsia="ar-SA" w:bidi="ar-SA"/>
    </w:rPr>
  </w:style>
  <w:style w:type="character" w:customStyle="1" w:styleId="FmSymbol">
    <w:name w:val="FmSymbol"/>
    <w:rsid w:val="002F2E9D"/>
    <w:rPr>
      <w:b/>
      <w:bCs/>
    </w:rPr>
  </w:style>
  <w:style w:type="character" w:customStyle="1" w:styleId="Footnote">
    <w:name w:val="Footnote"/>
    <w:rsid w:val="002F2E9D"/>
    <w:rPr>
      <w:position w:val="6"/>
      <w:sz w:val="20"/>
      <w:szCs w:val="20"/>
    </w:rPr>
  </w:style>
  <w:style w:type="character" w:customStyle="1" w:styleId="EndnoteCharacters">
    <w:name w:val="Endnote Characters"/>
    <w:rsid w:val="002F2E9D"/>
    <w:rPr>
      <w:vertAlign w:val="superscript"/>
    </w:rPr>
  </w:style>
  <w:style w:type="character" w:customStyle="1" w:styleId="Italic">
    <w:name w:val="Italic"/>
    <w:rsid w:val="002F2E9D"/>
    <w:rPr>
      <w:i/>
      <w:iCs/>
    </w:rPr>
  </w:style>
  <w:style w:type="character" w:customStyle="1" w:styleId="Superscript">
    <w:name w:val="Superscript"/>
    <w:rsid w:val="002F2E9D"/>
    <w:rPr>
      <w:position w:val="6"/>
      <w:sz w:val="16"/>
      <w:szCs w:val="16"/>
    </w:rPr>
  </w:style>
  <w:style w:type="character" w:styleId="Hyperlink">
    <w:name w:val="Hyperlink"/>
    <w:uiPriority w:val="99"/>
    <w:rsid w:val="002F2E9D"/>
    <w:rPr>
      <w:color w:val="0000FF"/>
      <w:u w:val="single"/>
    </w:rPr>
  </w:style>
  <w:style w:type="character" w:customStyle="1" w:styleId="Caption1Char">
    <w:name w:val="Caption1 Char"/>
    <w:rsid w:val="002F2E9D"/>
    <w:rPr>
      <w:rFonts w:ascii="Tahoma" w:hAnsi="Tahoma" w:cs="Tahoma"/>
      <w:b/>
      <w:bCs/>
      <w:sz w:val="22"/>
      <w:szCs w:val="22"/>
      <w:lang w:val="en-US" w:eastAsia="ar-SA" w:bidi="ar-SA"/>
    </w:rPr>
  </w:style>
  <w:style w:type="character" w:customStyle="1" w:styleId="BodyText2Char">
    <w:name w:val="Body Text 2 Char"/>
    <w:rsid w:val="002F2E9D"/>
    <w:rPr>
      <w:sz w:val="22"/>
      <w:lang w:val="en-US" w:eastAsia="ar-SA" w:bidi="ar-SA"/>
    </w:rPr>
  </w:style>
  <w:style w:type="paragraph" w:customStyle="1" w:styleId="Heading">
    <w:name w:val="Heading"/>
    <w:basedOn w:val="Normal"/>
    <w:next w:val="BodyText"/>
    <w:rsid w:val="002F2E9D"/>
    <w:pPr>
      <w:keepNext/>
      <w:spacing w:before="240" w:after="120"/>
    </w:pPr>
    <w:rPr>
      <w:rFonts w:eastAsia="MS Mincho" w:cs="Tahoma"/>
      <w:sz w:val="28"/>
      <w:szCs w:val="28"/>
    </w:rPr>
  </w:style>
  <w:style w:type="paragraph" w:styleId="BodyText">
    <w:name w:val="Body Text"/>
    <w:basedOn w:val="Normal"/>
    <w:link w:val="BodyTextChar"/>
    <w:rsid w:val="002F2E9D"/>
    <w:pPr>
      <w:spacing w:after="240"/>
    </w:pPr>
    <w:rPr>
      <w:rFonts w:cs="Times New Roman"/>
    </w:rPr>
  </w:style>
  <w:style w:type="paragraph" w:styleId="List">
    <w:name w:val="List"/>
    <w:basedOn w:val="Normal"/>
    <w:rsid w:val="002F2E9D"/>
    <w:pPr>
      <w:tabs>
        <w:tab w:val="left" w:pos="3600"/>
      </w:tabs>
      <w:spacing w:after="120"/>
      <w:ind w:left="2160" w:hanging="360"/>
    </w:pPr>
  </w:style>
  <w:style w:type="paragraph" w:styleId="Caption">
    <w:name w:val="caption"/>
    <w:basedOn w:val="Normal"/>
    <w:next w:val="Normal"/>
    <w:qFormat/>
    <w:rsid w:val="002F2E9D"/>
    <w:rPr>
      <w:b/>
      <w:bCs/>
      <w:sz w:val="20"/>
    </w:rPr>
  </w:style>
  <w:style w:type="paragraph" w:customStyle="1" w:styleId="Index">
    <w:name w:val="Index"/>
    <w:basedOn w:val="Normal"/>
    <w:rsid w:val="002F2E9D"/>
    <w:pPr>
      <w:suppressLineNumbers/>
    </w:pPr>
    <w:rPr>
      <w:rFonts w:cs="Tahoma"/>
    </w:rPr>
  </w:style>
  <w:style w:type="paragraph" w:styleId="NormalIndent">
    <w:name w:val="Normal Indent"/>
    <w:basedOn w:val="Normal"/>
    <w:rsid w:val="002F2E9D"/>
    <w:pPr>
      <w:ind w:left="720"/>
    </w:pPr>
  </w:style>
  <w:style w:type="paragraph" w:customStyle="1" w:styleId="NormalIndent2">
    <w:name w:val="Normal Indent 2"/>
    <w:basedOn w:val="Normal"/>
    <w:rsid w:val="002F2E9D"/>
    <w:pPr>
      <w:ind w:left="1080"/>
    </w:pPr>
  </w:style>
  <w:style w:type="paragraph" w:customStyle="1" w:styleId="NormalIndent3">
    <w:name w:val="Normal Indent 3"/>
    <w:basedOn w:val="Normal"/>
    <w:rsid w:val="002F2E9D"/>
    <w:pPr>
      <w:ind w:left="1440"/>
    </w:pPr>
  </w:style>
  <w:style w:type="paragraph" w:styleId="Footer">
    <w:name w:val="footer"/>
    <w:basedOn w:val="Heading1"/>
    <w:rsid w:val="002F2E9D"/>
    <w:pPr>
      <w:numPr>
        <w:numId w:val="0"/>
      </w:numPr>
      <w:pBdr>
        <w:top w:val="single" w:sz="4" w:space="1" w:color="000000"/>
      </w:pBdr>
      <w:tabs>
        <w:tab w:val="right" w:pos="9000"/>
      </w:tabs>
      <w:spacing w:after="0"/>
    </w:pPr>
    <w:rPr>
      <w:b w:val="0"/>
      <w:bCs/>
      <w:sz w:val="17"/>
    </w:rPr>
  </w:style>
  <w:style w:type="paragraph" w:styleId="TOC1">
    <w:name w:val="toc 1"/>
    <w:basedOn w:val="Heading1"/>
    <w:next w:val="Normal"/>
    <w:uiPriority w:val="39"/>
    <w:rsid w:val="002F2E9D"/>
    <w:pPr>
      <w:numPr>
        <w:numId w:val="0"/>
      </w:numPr>
      <w:tabs>
        <w:tab w:val="clear" w:pos="720"/>
        <w:tab w:val="left" w:pos="504"/>
        <w:tab w:val="right" w:pos="9000"/>
      </w:tabs>
    </w:pPr>
    <w:rPr>
      <w:szCs w:val="40"/>
    </w:rPr>
  </w:style>
  <w:style w:type="paragraph" w:styleId="TOC2">
    <w:name w:val="toc 2"/>
    <w:basedOn w:val="TOC1"/>
    <w:uiPriority w:val="39"/>
    <w:rsid w:val="002F2E9D"/>
    <w:pPr>
      <w:tabs>
        <w:tab w:val="left" w:pos="360"/>
      </w:tabs>
      <w:ind w:left="1138" w:right="720" w:hanging="634"/>
    </w:pPr>
    <w:rPr>
      <w:rFonts w:ascii="Arial" w:hAnsi="Arial"/>
      <w:b w:val="0"/>
      <w:sz w:val="22"/>
      <w:szCs w:val="32"/>
    </w:rPr>
  </w:style>
  <w:style w:type="paragraph" w:styleId="TOC3">
    <w:name w:val="toc 3"/>
    <w:basedOn w:val="TOC2"/>
    <w:next w:val="Normal"/>
    <w:uiPriority w:val="39"/>
    <w:rsid w:val="002F2E9D"/>
    <w:pPr>
      <w:tabs>
        <w:tab w:val="left" w:pos="990"/>
      </w:tabs>
      <w:spacing w:before="80"/>
      <w:ind w:left="994" w:right="1440"/>
    </w:pPr>
    <w:rPr>
      <w:b/>
      <w:szCs w:val="22"/>
    </w:rPr>
  </w:style>
  <w:style w:type="paragraph" w:styleId="TOC4">
    <w:name w:val="toc 4"/>
    <w:basedOn w:val="TOC3"/>
    <w:semiHidden/>
    <w:rsid w:val="002F2E9D"/>
    <w:pPr>
      <w:ind w:left="2160" w:right="720"/>
    </w:pPr>
  </w:style>
  <w:style w:type="paragraph" w:styleId="TOC5">
    <w:name w:val="toc 5"/>
    <w:basedOn w:val="TOC4"/>
    <w:semiHidden/>
    <w:rsid w:val="002F2E9D"/>
    <w:pPr>
      <w:ind w:left="2520" w:right="1080"/>
    </w:pPr>
  </w:style>
  <w:style w:type="paragraph" w:styleId="TOC6">
    <w:name w:val="toc 6"/>
    <w:basedOn w:val="TOC5"/>
    <w:semiHidden/>
    <w:rsid w:val="002F2E9D"/>
    <w:pPr>
      <w:ind w:left="2880" w:right="1440"/>
    </w:pPr>
  </w:style>
  <w:style w:type="paragraph" w:styleId="Index1">
    <w:name w:val="index 1"/>
    <w:basedOn w:val="Normal"/>
    <w:next w:val="Normal"/>
    <w:semiHidden/>
    <w:rsid w:val="002F2E9D"/>
  </w:style>
  <w:style w:type="paragraph" w:styleId="IndexHeading">
    <w:name w:val="index heading"/>
    <w:basedOn w:val="Heading1"/>
    <w:next w:val="Normal"/>
    <w:semiHidden/>
    <w:rsid w:val="002F2E9D"/>
    <w:pPr>
      <w:numPr>
        <w:numId w:val="0"/>
      </w:numPr>
      <w:spacing w:before="187" w:after="58"/>
      <w:outlineLvl w:val="9"/>
    </w:pPr>
    <w:rPr>
      <w:sz w:val="24"/>
    </w:rPr>
  </w:style>
  <w:style w:type="paragraph" w:styleId="Header">
    <w:name w:val="header"/>
    <w:basedOn w:val="Normal"/>
    <w:link w:val="HeaderChar"/>
    <w:uiPriority w:val="99"/>
    <w:rsid w:val="002F2E9D"/>
    <w:rPr>
      <w:rFonts w:ascii="Tahoma" w:hAnsi="Tahoma" w:cs="Times New Roman"/>
      <w:sz w:val="18"/>
    </w:rPr>
  </w:style>
  <w:style w:type="paragraph" w:styleId="FootnoteText">
    <w:name w:val="footnote text"/>
    <w:basedOn w:val="Normal"/>
    <w:semiHidden/>
    <w:rsid w:val="002F2E9D"/>
    <w:rPr>
      <w:sz w:val="20"/>
    </w:rPr>
  </w:style>
  <w:style w:type="paragraph" w:styleId="Title">
    <w:name w:val="Title"/>
    <w:basedOn w:val="Heading1"/>
    <w:next w:val="Subtitle1"/>
    <w:qFormat/>
    <w:rsid w:val="002F2E9D"/>
    <w:pPr>
      <w:numPr>
        <w:numId w:val="0"/>
      </w:numPr>
      <w:pBdr>
        <w:top w:val="single" w:sz="48" w:space="1" w:color="auto"/>
      </w:pBdr>
      <w:spacing w:before="2400" w:after="1200"/>
      <w:jc w:val="right"/>
    </w:pPr>
    <w:rPr>
      <w:sz w:val="52"/>
    </w:rPr>
  </w:style>
  <w:style w:type="paragraph" w:customStyle="1" w:styleId="Subtitle1">
    <w:name w:val="Subtitle1"/>
    <w:basedOn w:val="Normal"/>
    <w:next w:val="BodyText"/>
    <w:rsid w:val="002F2E9D"/>
    <w:pPr>
      <w:spacing w:after="60"/>
    </w:pPr>
    <w:rPr>
      <w:rFonts w:ascii="Arial Bold" w:hAnsi="Arial Bold"/>
      <w:b/>
      <w:bCs/>
      <w:sz w:val="28"/>
    </w:rPr>
  </w:style>
  <w:style w:type="paragraph" w:customStyle="1" w:styleId="JobNum">
    <w:name w:val="JobNum"/>
    <w:basedOn w:val="Normal"/>
    <w:next w:val="Normal"/>
    <w:rsid w:val="002F2E9D"/>
    <w:pPr>
      <w:spacing w:before="720" w:after="720"/>
      <w:jc w:val="right"/>
    </w:pPr>
    <w:rPr>
      <w:rFonts w:ascii="Tahoma" w:hAnsi="Tahoma" w:cs="Tahoma"/>
      <w:b/>
      <w:sz w:val="28"/>
      <w:szCs w:val="28"/>
    </w:rPr>
  </w:style>
  <w:style w:type="paragraph" w:styleId="Subtitle">
    <w:name w:val="Subtitle"/>
    <w:basedOn w:val="Normal"/>
    <w:next w:val="BodyText"/>
    <w:qFormat/>
    <w:rsid w:val="002F2E9D"/>
    <w:pPr>
      <w:spacing w:after="120"/>
    </w:pPr>
    <w:rPr>
      <w:rFonts w:ascii="Arial Bold" w:hAnsi="Arial Bold"/>
      <w:b/>
      <w:iCs/>
      <w:sz w:val="24"/>
      <w:szCs w:val="28"/>
    </w:rPr>
  </w:style>
  <w:style w:type="paragraph" w:customStyle="1" w:styleId="DocNum">
    <w:name w:val="DocNum"/>
    <w:basedOn w:val="Normal"/>
    <w:rsid w:val="002F2E9D"/>
    <w:rPr>
      <w:color w:val="FFFFFF"/>
    </w:rPr>
  </w:style>
  <w:style w:type="paragraph" w:customStyle="1" w:styleId="TOCHeading">
    <w:name w:val="TOCHeading"/>
    <w:basedOn w:val="Heading1"/>
    <w:rsid w:val="002F2E9D"/>
    <w:pPr>
      <w:numPr>
        <w:numId w:val="0"/>
      </w:numPr>
      <w:pBdr>
        <w:bottom w:val="single" w:sz="4" w:space="1" w:color="auto"/>
      </w:pBdr>
    </w:pPr>
    <w:rPr>
      <w:sz w:val="40"/>
    </w:rPr>
  </w:style>
  <w:style w:type="paragraph" w:customStyle="1" w:styleId="TableText">
    <w:name w:val="TableText"/>
    <w:basedOn w:val="Normal"/>
    <w:rsid w:val="002F2E9D"/>
    <w:pPr>
      <w:spacing w:before="80"/>
    </w:pPr>
    <w:rPr>
      <w:rFonts w:ascii="Tahoma" w:hAnsi="Tahoma"/>
      <w:sz w:val="20"/>
    </w:rPr>
  </w:style>
  <w:style w:type="paragraph" w:customStyle="1" w:styleId="Date1">
    <w:name w:val="Date1"/>
    <w:basedOn w:val="Normal"/>
    <w:rsid w:val="002F2E9D"/>
    <w:pPr>
      <w:spacing w:before="720" w:after="720"/>
      <w:jc w:val="right"/>
    </w:pPr>
    <w:rPr>
      <w:rFonts w:ascii="Tahoma" w:hAnsi="Tahoma" w:cs="Tahoma"/>
      <w:b/>
      <w:sz w:val="28"/>
      <w:lang w:val="fr-FR"/>
    </w:rPr>
  </w:style>
  <w:style w:type="paragraph" w:customStyle="1" w:styleId="CompanyName">
    <w:name w:val="Company Name"/>
    <w:basedOn w:val="Subtitle1"/>
    <w:rsid w:val="002F2E9D"/>
    <w:pPr>
      <w:spacing w:after="0"/>
      <w:jc w:val="right"/>
    </w:pPr>
    <w:rPr>
      <w:sz w:val="32"/>
      <w:szCs w:val="32"/>
    </w:rPr>
  </w:style>
  <w:style w:type="paragraph" w:customStyle="1" w:styleId="ClientAddress">
    <w:name w:val="Client &amp; Address"/>
    <w:basedOn w:val="CompanyName"/>
    <w:rsid w:val="002F2E9D"/>
  </w:style>
  <w:style w:type="paragraph" w:customStyle="1" w:styleId="EORM">
    <w:name w:val="EORM"/>
    <w:basedOn w:val="Normal"/>
    <w:rsid w:val="002F2E9D"/>
    <w:pPr>
      <w:spacing w:before="960"/>
    </w:pPr>
    <w:rPr>
      <w:rFonts w:ascii="Tahoma" w:hAnsi="Tahoma" w:cs="Tahoma"/>
      <w:b/>
      <w:bCs/>
      <w:sz w:val="20"/>
    </w:rPr>
  </w:style>
  <w:style w:type="paragraph" w:customStyle="1" w:styleId="ClientLogo">
    <w:name w:val="Client Logo"/>
    <w:basedOn w:val="Normal"/>
    <w:rsid w:val="002F2E9D"/>
    <w:pPr>
      <w:jc w:val="right"/>
    </w:pPr>
    <w:rPr>
      <w:rFonts w:ascii="Tahoma" w:hAnsi="Tahoma"/>
    </w:rPr>
  </w:style>
  <w:style w:type="paragraph" w:customStyle="1" w:styleId="Logo">
    <w:name w:val="Logo"/>
    <w:basedOn w:val="Normal"/>
    <w:rsid w:val="002F2E9D"/>
  </w:style>
  <w:style w:type="paragraph" w:styleId="TOC7">
    <w:name w:val="toc 7"/>
    <w:basedOn w:val="Normal"/>
    <w:next w:val="Normal"/>
    <w:semiHidden/>
    <w:rsid w:val="002F2E9D"/>
    <w:pPr>
      <w:tabs>
        <w:tab w:val="right" w:leader="dot" w:pos="9360"/>
      </w:tabs>
      <w:ind w:left="1320"/>
    </w:pPr>
  </w:style>
  <w:style w:type="paragraph" w:styleId="TOC8">
    <w:name w:val="toc 8"/>
    <w:basedOn w:val="Normal"/>
    <w:next w:val="Normal"/>
    <w:semiHidden/>
    <w:rsid w:val="002F2E9D"/>
    <w:pPr>
      <w:tabs>
        <w:tab w:val="right" w:leader="dot" w:pos="9360"/>
      </w:tabs>
      <w:ind w:left="1540"/>
    </w:pPr>
  </w:style>
  <w:style w:type="paragraph" w:styleId="TOC9">
    <w:name w:val="toc 9"/>
    <w:basedOn w:val="Normal"/>
    <w:next w:val="Normal"/>
    <w:semiHidden/>
    <w:rsid w:val="002F2E9D"/>
    <w:pPr>
      <w:tabs>
        <w:tab w:val="right" w:leader="dot" w:pos="9360"/>
      </w:tabs>
      <w:ind w:left="1760"/>
    </w:pPr>
  </w:style>
  <w:style w:type="paragraph" w:styleId="BlockText">
    <w:name w:val="Block Text"/>
    <w:basedOn w:val="Normal"/>
    <w:rsid w:val="002F2E9D"/>
    <w:pPr>
      <w:ind w:left="1620" w:right="-90" w:hanging="1080"/>
    </w:pPr>
  </w:style>
  <w:style w:type="paragraph" w:customStyle="1" w:styleId="NoName">
    <w:name w:val="No Name"/>
    <w:basedOn w:val="Heading7"/>
    <w:rsid w:val="002F2E9D"/>
  </w:style>
  <w:style w:type="paragraph" w:styleId="CommentText">
    <w:name w:val="annotation text"/>
    <w:basedOn w:val="Normal"/>
    <w:rsid w:val="002F2E9D"/>
    <w:rPr>
      <w:sz w:val="20"/>
    </w:rPr>
  </w:style>
  <w:style w:type="paragraph" w:styleId="BodyTextIndent">
    <w:name w:val="Body Text Indent"/>
    <w:basedOn w:val="Normal"/>
    <w:link w:val="BodyTextIndentChar"/>
    <w:rsid w:val="002F2E9D"/>
    <w:pPr>
      <w:ind w:left="198" w:hanging="198"/>
    </w:pPr>
    <w:rPr>
      <w:sz w:val="20"/>
    </w:rPr>
  </w:style>
  <w:style w:type="paragraph" w:styleId="BalloonText">
    <w:name w:val="Balloon Text"/>
    <w:basedOn w:val="Normal"/>
    <w:rsid w:val="002F2E9D"/>
    <w:rPr>
      <w:rFonts w:ascii="Tahoma" w:hAnsi="Tahoma" w:cs="Tahoma"/>
      <w:sz w:val="16"/>
      <w:szCs w:val="16"/>
    </w:rPr>
  </w:style>
  <w:style w:type="paragraph" w:styleId="CommentSubject">
    <w:name w:val="annotation subject"/>
    <w:basedOn w:val="CommentText"/>
    <w:next w:val="CommentText"/>
    <w:rsid w:val="002F2E9D"/>
    <w:rPr>
      <w:b/>
      <w:bCs/>
    </w:rPr>
  </w:style>
  <w:style w:type="paragraph" w:customStyle="1" w:styleId="Formal1">
    <w:name w:val="Formal1"/>
    <w:rsid w:val="002F2E9D"/>
    <w:pPr>
      <w:suppressAutoHyphens/>
      <w:spacing w:before="60" w:after="60"/>
    </w:pPr>
    <w:rPr>
      <w:rFonts w:eastAsia="Arial" w:cs="Tms Rmn"/>
      <w:sz w:val="24"/>
      <w:lang w:eastAsia="ar-SA"/>
    </w:rPr>
  </w:style>
  <w:style w:type="paragraph" w:customStyle="1" w:styleId="Formal2">
    <w:name w:val="Formal2"/>
    <w:basedOn w:val="Formal1"/>
    <w:rsid w:val="002F2E9D"/>
    <w:rPr>
      <w:rFonts w:ascii="Arial" w:hAnsi="Arial"/>
      <w:b/>
    </w:rPr>
  </w:style>
  <w:style w:type="paragraph" w:customStyle="1" w:styleId="Standard1">
    <w:name w:val="Standard1"/>
    <w:rsid w:val="002F2E9D"/>
    <w:pPr>
      <w:suppressAutoHyphens/>
      <w:spacing w:before="60" w:after="60"/>
    </w:pPr>
    <w:rPr>
      <w:rFonts w:eastAsia="Arial" w:cs="Tms Rmn"/>
      <w:lang w:eastAsia="ar-SA"/>
    </w:rPr>
  </w:style>
  <w:style w:type="paragraph" w:customStyle="1" w:styleId="Bullet20">
    <w:name w:val="Bullet 2"/>
    <w:basedOn w:val="Normal"/>
    <w:rsid w:val="002F2E9D"/>
    <w:pPr>
      <w:tabs>
        <w:tab w:val="left" w:pos="1440"/>
      </w:tabs>
      <w:overflowPunct w:val="0"/>
      <w:autoSpaceDE w:val="0"/>
      <w:spacing w:before="20"/>
      <w:ind w:left="1440" w:hanging="360"/>
      <w:textAlignment w:val="baseline"/>
    </w:pPr>
  </w:style>
  <w:style w:type="paragraph" w:customStyle="1" w:styleId="Bullet">
    <w:name w:val="Bullet"/>
    <w:basedOn w:val="Normal"/>
    <w:rsid w:val="002F2E9D"/>
    <w:pPr>
      <w:tabs>
        <w:tab w:val="left" w:pos="1080"/>
      </w:tabs>
      <w:overflowPunct w:val="0"/>
      <w:autoSpaceDE w:val="0"/>
      <w:spacing w:before="20"/>
      <w:ind w:left="1080" w:hanging="360"/>
      <w:textAlignment w:val="baseline"/>
    </w:pPr>
  </w:style>
  <w:style w:type="paragraph" w:customStyle="1" w:styleId="NormalIndent1">
    <w:name w:val="Normal Indent1"/>
    <w:basedOn w:val="Normal"/>
    <w:next w:val="Normal"/>
    <w:rsid w:val="002F2E9D"/>
    <w:pPr>
      <w:ind w:left="720"/>
    </w:pPr>
  </w:style>
  <w:style w:type="paragraph" w:customStyle="1" w:styleId="ColumnHead">
    <w:name w:val="ColumnHead"/>
    <w:basedOn w:val="Normal"/>
    <w:rsid w:val="002F2E9D"/>
    <w:pPr>
      <w:jc w:val="center"/>
    </w:pPr>
    <w:rPr>
      <w:b/>
      <w:caps/>
      <w:sz w:val="20"/>
    </w:rPr>
  </w:style>
  <w:style w:type="paragraph" w:customStyle="1" w:styleId="Body">
    <w:name w:val="Body"/>
    <w:rsid w:val="002F2E9D"/>
    <w:pPr>
      <w:widowControl w:val="0"/>
      <w:suppressAutoHyphens/>
      <w:autoSpaceDE w:val="0"/>
      <w:spacing w:line="280" w:lineRule="atLeast"/>
    </w:pPr>
    <w:rPr>
      <w:rFonts w:ascii="Times" w:eastAsia="Arial" w:hAnsi="Times" w:cs="Tms Rmn"/>
      <w:color w:val="000000"/>
      <w:szCs w:val="24"/>
      <w:lang w:eastAsia="ar-SA"/>
    </w:rPr>
  </w:style>
  <w:style w:type="paragraph" w:customStyle="1" w:styleId="CellFooting">
    <w:name w:val="CellFooting"/>
    <w:rsid w:val="002F2E9D"/>
    <w:pPr>
      <w:widowControl w:val="0"/>
      <w:suppressAutoHyphens/>
      <w:autoSpaceDE w:val="0"/>
    </w:pPr>
    <w:rPr>
      <w:rFonts w:eastAsia="Arial" w:cs="Tms Rmn"/>
      <w:color w:val="000000"/>
      <w:sz w:val="24"/>
      <w:szCs w:val="24"/>
      <w:lang w:eastAsia="ar-SA"/>
    </w:rPr>
  </w:style>
  <w:style w:type="paragraph" w:customStyle="1" w:styleId="TableHeader">
    <w:name w:val="TableHeader"/>
    <w:basedOn w:val="TableText"/>
    <w:rsid w:val="002F2E9D"/>
    <w:rPr>
      <w:rFonts w:cs="Tahoma"/>
      <w:b/>
      <w:bCs/>
    </w:rPr>
  </w:style>
  <w:style w:type="paragraph" w:customStyle="1" w:styleId="TablePara">
    <w:name w:val="TablePara"/>
    <w:rsid w:val="002F2E9D"/>
    <w:pPr>
      <w:widowControl w:val="0"/>
      <w:suppressAutoHyphens/>
      <w:autoSpaceDE w:val="0"/>
    </w:pPr>
    <w:rPr>
      <w:rFonts w:eastAsia="Arial" w:cs="Tms Rmn"/>
      <w:lang w:eastAsia="ar-SA"/>
    </w:rPr>
  </w:style>
  <w:style w:type="paragraph" w:customStyle="1" w:styleId="TableTitle">
    <w:name w:val="TableTitle"/>
    <w:rsid w:val="002F2E9D"/>
    <w:pPr>
      <w:widowControl w:val="0"/>
      <w:suppressAutoHyphens/>
      <w:autoSpaceDE w:val="0"/>
      <w:spacing w:before="360"/>
      <w:jc w:val="center"/>
    </w:pPr>
    <w:rPr>
      <w:rFonts w:eastAsia="Arial" w:cs="Tms Rmn"/>
      <w:b/>
      <w:bCs/>
      <w:color w:val="0000FF"/>
      <w:sz w:val="24"/>
      <w:szCs w:val="24"/>
      <w:lang w:eastAsia="ar-SA"/>
    </w:rPr>
  </w:style>
  <w:style w:type="paragraph" w:customStyle="1" w:styleId="TNOTE">
    <w:name w:val="TNOTE"/>
    <w:rsid w:val="002F2E9D"/>
    <w:pPr>
      <w:widowControl w:val="0"/>
      <w:suppressAutoHyphens/>
      <w:autoSpaceDE w:val="0"/>
      <w:ind w:left="245" w:right="245" w:firstLine="202"/>
    </w:pPr>
    <w:rPr>
      <w:rFonts w:eastAsia="Arial" w:cs="Tms Rmn"/>
      <w:lang w:eastAsia="ar-SA"/>
    </w:rPr>
  </w:style>
  <w:style w:type="paragraph" w:customStyle="1" w:styleId="Para">
    <w:name w:val="Para"/>
    <w:rsid w:val="002F2E9D"/>
    <w:pPr>
      <w:widowControl w:val="0"/>
      <w:suppressAutoHyphens/>
      <w:autoSpaceDE w:val="0"/>
      <w:spacing w:before="36" w:after="36"/>
    </w:pPr>
    <w:rPr>
      <w:rFonts w:eastAsia="Arial" w:cs="Tms Rmn"/>
      <w:sz w:val="24"/>
      <w:szCs w:val="24"/>
      <w:lang w:eastAsia="ar-SA"/>
    </w:rPr>
  </w:style>
  <w:style w:type="paragraph" w:customStyle="1" w:styleId="Part">
    <w:name w:val="Part"/>
    <w:rsid w:val="002F2E9D"/>
    <w:pPr>
      <w:widowControl w:val="0"/>
      <w:suppressAutoHyphens/>
      <w:autoSpaceDE w:val="0"/>
    </w:pPr>
    <w:rPr>
      <w:rFonts w:eastAsia="Arial" w:cs="Tms Rmn"/>
      <w:b/>
      <w:bCs/>
      <w:color w:val="0000FF"/>
      <w:sz w:val="24"/>
      <w:szCs w:val="24"/>
      <w:lang w:eastAsia="ar-SA"/>
    </w:rPr>
  </w:style>
  <w:style w:type="paragraph" w:customStyle="1" w:styleId="Section">
    <w:name w:val="Section"/>
    <w:rsid w:val="002F2E9D"/>
    <w:pPr>
      <w:widowControl w:val="0"/>
      <w:suppressAutoHyphens/>
      <w:autoSpaceDE w:val="0"/>
      <w:spacing w:before="72" w:after="72"/>
    </w:pPr>
    <w:rPr>
      <w:rFonts w:eastAsia="Arial" w:cs="Tms Rmn"/>
      <w:b/>
      <w:bCs/>
      <w:color w:val="0000FF"/>
      <w:sz w:val="24"/>
      <w:szCs w:val="24"/>
      <w:lang w:eastAsia="ar-SA"/>
    </w:rPr>
  </w:style>
  <w:style w:type="paragraph" w:styleId="BodyTextIndent2">
    <w:name w:val="Body Text Indent 2"/>
    <w:basedOn w:val="Normal"/>
    <w:rsid w:val="002F2E9D"/>
    <w:pPr>
      <w:ind w:left="720" w:hanging="360"/>
    </w:pPr>
  </w:style>
  <w:style w:type="paragraph" w:styleId="EndnoteText">
    <w:name w:val="endnote text"/>
    <w:basedOn w:val="Normal"/>
    <w:semiHidden/>
    <w:rsid w:val="002F2E9D"/>
    <w:rPr>
      <w:sz w:val="20"/>
    </w:rPr>
  </w:style>
  <w:style w:type="paragraph" w:customStyle="1" w:styleId="AttHeading">
    <w:name w:val="Att Heading"/>
    <w:basedOn w:val="Heading1"/>
    <w:rsid w:val="002F2E9D"/>
    <w:pPr>
      <w:numPr>
        <w:numId w:val="0"/>
      </w:numPr>
    </w:pPr>
  </w:style>
  <w:style w:type="paragraph" w:customStyle="1" w:styleId="TOCList">
    <w:name w:val="TOC List"/>
    <w:basedOn w:val="Heading2"/>
    <w:rsid w:val="002F2E9D"/>
    <w:pPr>
      <w:numPr>
        <w:ilvl w:val="0"/>
        <w:numId w:val="0"/>
      </w:numPr>
      <w:tabs>
        <w:tab w:val="right" w:pos="9000"/>
      </w:tabs>
      <w:spacing w:before="240" w:after="120"/>
    </w:pPr>
  </w:style>
  <w:style w:type="paragraph" w:styleId="TableofFigures">
    <w:name w:val="table of figures"/>
    <w:basedOn w:val="Normal"/>
    <w:next w:val="Normal"/>
    <w:uiPriority w:val="99"/>
    <w:rsid w:val="002F2E9D"/>
  </w:style>
  <w:style w:type="paragraph" w:customStyle="1" w:styleId="Bullet1">
    <w:name w:val="Bullet1"/>
    <w:basedOn w:val="Normal"/>
    <w:rsid w:val="002F2E9D"/>
    <w:pPr>
      <w:numPr>
        <w:numId w:val="4"/>
      </w:numPr>
      <w:tabs>
        <w:tab w:val="clear" w:pos="1440"/>
        <w:tab w:val="num" w:pos="1080"/>
      </w:tabs>
      <w:spacing w:after="60"/>
      <w:ind w:left="1080"/>
    </w:pPr>
  </w:style>
  <w:style w:type="paragraph" w:customStyle="1" w:styleId="Bullet2">
    <w:name w:val="Bullet2"/>
    <w:basedOn w:val="Bullet1"/>
    <w:rsid w:val="002F2E9D"/>
    <w:pPr>
      <w:numPr>
        <w:numId w:val="2"/>
      </w:numPr>
    </w:pPr>
  </w:style>
  <w:style w:type="paragraph" w:customStyle="1" w:styleId="Bullet1sub">
    <w:name w:val="Bullet1sub"/>
    <w:basedOn w:val="Bullet1"/>
    <w:rsid w:val="002F2E9D"/>
    <w:pPr>
      <w:tabs>
        <w:tab w:val="left" w:pos="2160"/>
      </w:tabs>
    </w:pPr>
  </w:style>
  <w:style w:type="paragraph" w:customStyle="1" w:styleId="Bullet2sub">
    <w:name w:val="Bullet2sub"/>
    <w:basedOn w:val="Bullet1sub"/>
    <w:rsid w:val="002F2E9D"/>
    <w:pPr>
      <w:numPr>
        <w:numId w:val="5"/>
      </w:numPr>
      <w:ind w:left="-940" w:firstLine="0"/>
    </w:pPr>
  </w:style>
  <w:style w:type="paragraph" w:customStyle="1" w:styleId="Bullet3">
    <w:name w:val="Bullet3"/>
    <w:basedOn w:val="Bullet2"/>
    <w:rsid w:val="002F2E9D"/>
    <w:pPr>
      <w:numPr>
        <w:numId w:val="3"/>
      </w:numPr>
      <w:ind w:left="0" w:firstLine="0"/>
    </w:pPr>
  </w:style>
  <w:style w:type="paragraph" w:customStyle="1" w:styleId="Bullet3sub">
    <w:name w:val="Bullet3sub"/>
    <w:basedOn w:val="Bullet2sub"/>
    <w:rsid w:val="002F2E9D"/>
    <w:pPr>
      <w:tabs>
        <w:tab w:val="left" w:pos="1800"/>
      </w:tabs>
      <w:ind w:left="1800" w:hanging="360"/>
    </w:pPr>
  </w:style>
  <w:style w:type="paragraph" w:customStyle="1" w:styleId="Note">
    <w:name w:val="Note"/>
    <w:basedOn w:val="Normal"/>
    <w:rsid w:val="002F2E9D"/>
    <w:pPr>
      <w:spacing w:before="120" w:after="120"/>
      <w:ind w:left="2160" w:right="1440"/>
    </w:pPr>
    <w:rPr>
      <w:rFonts w:cs="Tahoma"/>
      <w:bCs/>
    </w:rPr>
  </w:style>
  <w:style w:type="paragraph" w:customStyle="1" w:styleId="Bullet4sub">
    <w:name w:val="Bullet4sub"/>
    <w:basedOn w:val="Bullet3sub"/>
    <w:rsid w:val="002F2E9D"/>
  </w:style>
  <w:style w:type="paragraph" w:customStyle="1" w:styleId="Bullet4">
    <w:name w:val="Bullet4"/>
    <w:basedOn w:val="Bullet3"/>
    <w:rsid w:val="002F2E9D"/>
  </w:style>
  <w:style w:type="paragraph" w:customStyle="1" w:styleId="Bullet5">
    <w:name w:val="Bullet5"/>
    <w:basedOn w:val="Bullet4"/>
    <w:rsid w:val="002F2E9D"/>
  </w:style>
  <w:style w:type="paragraph" w:customStyle="1" w:styleId="Bullet5sub">
    <w:name w:val="Bullet5sub"/>
    <w:basedOn w:val="Bullet4sub"/>
    <w:rsid w:val="002F2E9D"/>
  </w:style>
  <w:style w:type="paragraph" w:customStyle="1" w:styleId="BodyText1">
    <w:name w:val="BodyText 1"/>
    <w:basedOn w:val="Normal"/>
    <w:rsid w:val="002F2E9D"/>
    <w:pPr>
      <w:spacing w:after="240"/>
      <w:ind w:left="1008"/>
    </w:pPr>
  </w:style>
  <w:style w:type="paragraph" w:customStyle="1" w:styleId="BodyText2">
    <w:name w:val="BodyText 2"/>
    <w:basedOn w:val="Normal"/>
    <w:rsid w:val="002F2E9D"/>
    <w:pPr>
      <w:spacing w:after="240"/>
      <w:ind w:left="2160"/>
    </w:pPr>
  </w:style>
  <w:style w:type="paragraph" w:customStyle="1" w:styleId="BodyText3">
    <w:name w:val="BodyText 3"/>
    <w:basedOn w:val="Normal"/>
    <w:rsid w:val="002F2E9D"/>
    <w:pPr>
      <w:spacing w:before="120" w:after="120"/>
      <w:ind w:left="720"/>
    </w:pPr>
  </w:style>
  <w:style w:type="paragraph" w:customStyle="1" w:styleId="BodyText4">
    <w:name w:val="BodyText 4"/>
    <w:basedOn w:val="Normal"/>
    <w:rsid w:val="002F2E9D"/>
    <w:pPr>
      <w:spacing w:before="120" w:after="120"/>
      <w:ind w:left="720"/>
    </w:pPr>
  </w:style>
  <w:style w:type="paragraph" w:customStyle="1" w:styleId="BodyText5">
    <w:name w:val="BodyText 5"/>
    <w:basedOn w:val="Normal"/>
    <w:rsid w:val="002F2E9D"/>
    <w:pPr>
      <w:spacing w:before="120" w:after="120"/>
      <w:ind w:left="1080"/>
    </w:pPr>
  </w:style>
  <w:style w:type="paragraph" w:customStyle="1" w:styleId="Caption1">
    <w:name w:val="Caption1"/>
    <w:basedOn w:val="Caption"/>
    <w:rsid w:val="002F2E9D"/>
    <w:pPr>
      <w:keepNext/>
      <w:spacing w:before="120"/>
    </w:pPr>
    <w:rPr>
      <w:rFonts w:ascii="Tahoma" w:hAnsi="Tahoma" w:cs="Tahoma"/>
      <w:sz w:val="22"/>
      <w:szCs w:val="22"/>
    </w:rPr>
  </w:style>
  <w:style w:type="paragraph" w:customStyle="1" w:styleId="Caption2">
    <w:name w:val="Caption2"/>
    <w:basedOn w:val="Caption1"/>
    <w:rsid w:val="002F2E9D"/>
    <w:pPr>
      <w:spacing w:after="60"/>
    </w:pPr>
    <w:rPr>
      <w:bCs w:val="0"/>
    </w:rPr>
  </w:style>
  <w:style w:type="paragraph" w:customStyle="1" w:styleId="Caption3">
    <w:name w:val="Caption3"/>
    <w:basedOn w:val="Caption2"/>
    <w:rsid w:val="002F2E9D"/>
    <w:pPr>
      <w:ind w:left="360"/>
    </w:pPr>
    <w:rPr>
      <w:bCs/>
    </w:rPr>
  </w:style>
  <w:style w:type="paragraph" w:customStyle="1" w:styleId="Caption4">
    <w:name w:val="Caption4"/>
    <w:basedOn w:val="Caption3"/>
    <w:rsid w:val="002F2E9D"/>
    <w:pPr>
      <w:ind w:left="720"/>
    </w:pPr>
    <w:rPr>
      <w:bCs w:val="0"/>
    </w:rPr>
  </w:style>
  <w:style w:type="paragraph" w:customStyle="1" w:styleId="Caption5">
    <w:name w:val="Caption5"/>
    <w:basedOn w:val="Caption4"/>
    <w:rsid w:val="002F2E9D"/>
    <w:pPr>
      <w:ind w:left="1080"/>
    </w:pPr>
    <w:rPr>
      <w:bCs/>
    </w:rPr>
  </w:style>
  <w:style w:type="paragraph" w:customStyle="1" w:styleId="AttHeading1">
    <w:name w:val="Att Heading 1"/>
    <w:basedOn w:val="Heading2"/>
    <w:rsid w:val="002F2E9D"/>
    <w:pPr>
      <w:numPr>
        <w:ilvl w:val="0"/>
        <w:numId w:val="0"/>
      </w:numPr>
    </w:pPr>
  </w:style>
  <w:style w:type="paragraph" w:customStyle="1" w:styleId="AttHeading2">
    <w:name w:val="Att Heading 2"/>
    <w:basedOn w:val="Heading2"/>
    <w:rsid w:val="002F2E9D"/>
    <w:pPr>
      <w:numPr>
        <w:ilvl w:val="0"/>
        <w:numId w:val="0"/>
      </w:numPr>
    </w:pPr>
  </w:style>
  <w:style w:type="paragraph" w:customStyle="1" w:styleId="AttHeading3">
    <w:name w:val="Att Heading 3"/>
    <w:basedOn w:val="Heading3"/>
    <w:rsid w:val="002F2E9D"/>
    <w:pPr>
      <w:numPr>
        <w:ilvl w:val="0"/>
        <w:numId w:val="0"/>
      </w:numPr>
      <w:ind w:left="360"/>
    </w:pPr>
  </w:style>
  <w:style w:type="paragraph" w:customStyle="1" w:styleId="AttHeading4">
    <w:name w:val="Att Heading 4"/>
    <w:basedOn w:val="Heading4"/>
    <w:rsid w:val="002F2E9D"/>
  </w:style>
  <w:style w:type="paragraph" w:customStyle="1" w:styleId="AttHeading5">
    <w:name w:val="Att Heading 5"/>
    <w:basedOn w:val="Heading5"/>
    <w:rsid w:val="002F2E9D"/>
  </w:style>
  <w:style w:type="paragraph" w:styleId="BodyText20">
    <w:name w:val="Body Text 2"/>
    <w:basedOn w:val="Normal"/>
    <w:rsid w:val="002F2E9D"/>
    <w:pPr>
      <w:spacing w:before="100" w:after="120"/>
    </w:pPr>
  </w:style>
  <w:style w:type="paragraph" w:styleId="ListBullet3">
    <w:name w:val="List Bullet 3"/>
    <w:basedOn w:val="Normal"/>
    <w:rsid w:val="002F2E9D"/>
    <w:pPr>
      <w:numPr>
        <w:ilvl w:val="1"/>
        <w:numId w:val="22"/>
      </w:numPr>
      <w:tabs>
        <w:tab w:val="left" w:pos="1080"/>
      </w:tabs>
      <w:spacing w:after="240"/>
      <w:ind w:left="1872" w:hanging="432"/>
    </w:pPr>
  </w:style>
  <w:style w:type="paragraph" w:customStyle="1" w:styleId="AttachmentHeader">
    <w:name w:val="Attachment Header"/>
    <w:basedOn w:val="Normal"/>
    <w:rsid w:val="002F2E9D"/>
    <w:pPr>
      <w:spacing w:before="2880" w:after="240"/>
      <w:jc w:val="center"/>
    </w:pPr>
    <w:rPr>
      <w:rFonts w:ascii="Tahoma" w:hAnsi="Tahoma" w:cs="Tahoma"/>
      <w:b/>
      <w:sz w:val="40"/>
      <w:szCs w:val="40"/>
    </w:rPr>
  </w:style>
  <w:style w:type="paragraph" w:customStyle="1" w:styleId="AttachmentTitle">
    <w:name w:val="Attachment Title"/>
    <w:basedOn w:val="Normal"/>
    <w:rsid w:val="002F2E9D"/>
    <w:pPr>
      <w:jc w:val="center"/>
    </w:pPr>
    <w:rPr>
      <w:rFonts w:ascii="Tahoma" w:hAnsi="Tahoma" w:cs="Tahoma"/>
      <w:b/>
      <w:sz w:val="32"/>
      <w:szCs w:val="32"/>
    </w:rPr>
  </w:style>
  <w:style w:type="paragraph" w:customStyle="1" w:styleId="BODY2">
    <w:name w:val="BODY2"/>
    <w:basedOn w:val="Normal"/>
    <w:rsid w:val="002F2E9D"/>
    <w:pPr>
      <w:tabs>
        <w:tab w:val="right" w:pos="5902"/>
      </w:tabs>
      <w:spacing w:before="240"/>
    </w:pPr>
    <w:rPr>
      <w:sz w:val="24"/>
    </w:rPr>
  </w:style>
  <w:style w:type="paragraph" w:styleId="NormalWeb">
    <w:name w:val="Normal (Web)"/>
    <w:basedOn w:val="Normal"/>
    <w:uiPriority w:val="99"/>
    <w:rsid w:val="002F2E9D"/>
    <w:pPr>
      <w:spacing w:before="100" w:after="100"/>
    </w:pPr>
    <w:rPr>
      <w:sz w:val="24"/>
      <w:szCs w:val="24"/>
    </w:rPr>
  </w:style>
  <w:style w:type="paragraph" w:styleId="ListNumber2">
    <w:name w:val="List Number 2"/>
    <w:basedOn w:val="Normal"/>
    <w:rsid w:val="002F2E9D"/>
    <w:pPr>
      <w:numPr>
        <w:numId w:val="6"/>
      </w:numPr>
      <w:spacing w:after="60"/>
      <w:ind w:left="0" w:firstLine="0"/>
    </w:pPr>
  </w:style>
  <w:style w:type="paragraph" w:styleId="ListNumber3">
    <w:name w:val="List Number 3"/>
    <w:basedOn w:val="Normal"/>
    <w:rsid w:val="002F2E9D"/>
    <w:pPr>
      <w:numPr>
        <w:numId w:val="7"/>
      </w:numPr>
      <w:spacing w:after="40"/>
      <w:ind w:left="0" w:firstLine="0"/>
    </w:pPr>
  </w:style>
  <w:style w:type="paragraph" w:customStyle="1" w:styleId="Contents10">
    <w:name w:val="Contents 10"/>
    <w:basedOn w:val="Index"/>
    <w:rsid w:val="002F2E9D"/>
    <w:pPr>
      <w:tabs>
        <w:tab w:val="right" w:leader="dot" w:pos="9972"/>
      </w:tabs>
      <w:ind w:left="2547"/>
    </w:pPr>
  </w:style>
  <w:style w:type="paragraph" w:customStyle="1" w:styleId="TableContents">
    <w:name w:val="Table Contents"/>
    <w:basedOn w:val="Normal"/>
    <w:rsid w:val="002F2E9D"/>
    <w:pPr>
      <w:suppressLineNumbers/>
    </w:pPr>
  </w:style>
  <w:style w:type="paragraph" w:customStyle="1" w:styleId="TableHeading">
    <w:name w:val="Table Heading"/>
    <w:basedOn w:val="TableContents"/>
    <w:rsid w:val="002F2E9D"/>
    <w:pPr>
      <w:jc w:val="center"/>
    </w:pPr>
    <w:rPr>
      <w:b/>
      <w:bCs/>
    </w:rPr>
  </w:style>
  <w:style w:type="paragraph" w:customStyle="1" w:styleId="SectionTitle">
    <w:name w:val="SectionTitle"/>
    <w:basedOn w:val="Heading1"/>
    <w:rsid w:val="002F2E9D"/>
    <w:pPr>
      <w:numPr>
        <w:numId w:val="0"/>
      </w:numPr>
      <w:pBdr>
        <w:bottom w:val="single" w:sz="4" w:space="1" w:color="auto"/>
      </w:pBdr>
      <w:suppressAutoHyphens w:val="0"/>
      <w:jc w:val="center"/>
    </w:pPr>
    <w:rPr>
      <w:sz w:val="44"/>
      <w:lang w:eastAsia="en-US"/>
    </w:rPr>
  </w:style>
  <w:style w:type="character" w:customStyle="1" w:styleId="Gravitec-Body">
    <w:name w:val="Gravitec-Body"/>
    <w:rsid w:val="002F2E9D"/>
    <w:rPr>
      <w:rFonts w:ascii="Arial Narrow" w:hAnsi="Arial Narrow"/>
      <w:sz w:val="24"/>
    </w:rPr>
  </w:style>
  <w:style w:type="character" w:customStyle="1" w:styleId="Gravitec-2ndHeading">
    <w:name w:val="Gravitec-2nd Heading"/>
    <w:rsid w:val="002F2E9D"/>
    <w:rPr>
      <w:rFonts w:ascii="Arial Narrow" w:hAnsi="Arial Narrow"/>
      <w:b/>
      <w:color w:val="auto"/>
      <w:sz w:val="24"/>
    </w:rPr>
  </w:style>
  <w:style w:type="character" w:customStyle="1" w:styleId="Gravitec-Notes">
    <w:name w:val="Gravitec-Notes"/>
    <w:rsid w:val="002F2E9D"/>
    <w:rPr>
      <w:rFonts w:ascii="Arial Narrow" w:hAnsi="Arial Narrow"/>
      <w:i/>
      <w:sz w:val="24"/>
    </w:rPr>
  </w:style>
  <w:style w:type="table" w:styleId="TableGrid">
    <w:name w:val="Table Grid"/>
    <w:basedOn w:val="TableNormal"/>
    <w:rsid w:val="002F2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4">
    <w:name w:val="Pa14"/>
    <w:basedOn w:val="Normal"/>
    <w:next w:val="Normal"/>
    <w:rsid w:val="002F2E9D"/>
    <w:pPr>
      <w:suppressAutoHyphens w:val="0"/>
      <w:autoSpaceDE w:val="0"/>
      <w:autoSpaceDN w:val="0"/>
      <w:adjustRightInd w:val="0"/>
      <w:spacing w:line="201" w:lineRule="atLeast"/>
    </w:pPr>
    <w:rPr>
      <w:rFonts w:cs="Times New Roman"/>
      <w:sz w:val="24"/>
      <w:szCs w:val="24"/>
      <w:lang w:eastAsia="en-US"/>
    </w:rPr>
  </w:style>
  <w:style w:type="paragraph" w:customStyle="1" w:styleId="Pa21">
    <w:name w:val="Pa21"/>
    <w:basedOn w:val="Normal"/>
    <w:next w:val="Normal"/>
    <w:rsid w:val="002F2E9D"/>
    <w:pPr>
      <w:suppressAutoHyphens w:val="0"/>
      <w:autoSpaceDE w:val="0"/>
      <w:autoSpaceDN w:val="0"/>
      <w:adjustRightInd w:val="0"/>
      <w:spacing w:line="201" w:lineRule="atLeast"/>
    </w:pPr>
    <w:rPr>
      <w:rFonts w:cs="Times New Roman"/>
      <w:sz w:val="24"/>
      <w:szCs w:val="24"/>
      <w:lang w:eastAsia="en-US"/>
    </w:rPr>
  </w:style>
  <w:style w:type="table" w:styleId="TableSimple1">
    <w:name w:val="Table Simple 1"/>
    <w:basedOn w:val="TableNormal"/>
    <w:rsid w:val="002F2E9D"/>
    <w:tblPr>
      <w:tblBorders>
        <w:top w:val="single" w:sz="12" w:space="0" w:color="008000"/>
        <w:bottom w:val="single" w:sz="12" w:space="0" w:color="008000"/>
      </w:tblBorders>
    </w:tblPr>
    <w:tcPr>
      <w:shd w:val="clear" w:color="auto" w:fill="auto"/>
    </w:tcPr>
    <w:tblStylePr w:type="firstRow">
      <w:rPr>
        <w:rFonts w:ascii="Cambria" w:hAnsi="Cambria"/>
        <w:sz w:val="20"/>
        <w:szCs w:val="20"/>
      </w:rPr>
      <w:tblPr/>
      <w:tcPr>
        <w:tcBorders>
          <w:top w:val="single" w:sz="12" w:space="0" w:color="auto"/>
          <w:bottom w:val="single" w:sz="6" w:space="0" w:color="auto"/>
        </w:tcBorders>
        <w:shd w:val="clear" w:color="auto" w:fill="auto"/>
      </w:tcPr>
    </w:tblStylePr>
    <w:tblStylePr w:type="lastRow">
      <w:tblPr/>
      <w:tcPr>
        <w:tcBorders>
          <w:top w:val="nil"/>
          <w:bottom w:val="single" w:sz="12" w:space="0" w:color="auto"/>
        </w:tcBorders>
        <w:shd w:val="clear" w:color="auto" w:fill="auto"/>
      </w:tcPr>
    </w:tblStylePr>
  </w:style>
  <w:style w:type="paragraph" w:customStyle="1" w:styleId="StyleCompanyNameCentered">
    <w:name w:val="Style Company Name + Centered"/>
    <w:basedOn w:val="CompanyName"/>
    <w:rsid w:val="002F2E9D"/>
    <w:pPr>
      <w:jc w:val="center"/>
    </w:pPr>
    <w:rPr>
      <w:rFonts w:cs="Times New Roman"/>
      <w:szCs w:val="20"/>
    </w:rPr>
  </w:style>
  <w:style w:type="paragraph" w:customStyle="1" w:styleId="StyleTitle20pt">
    <w:name w:val="Style Title + 20 pt"/>
    <w:basedOn w:val="Title"/>
    <w:rsid w:val="002F2E9D"/>
    <w:pPr>
      <w:spacing w:after="0"/>
    </w:pPr>
    <w:rPr>
      <w:bCs/>
      <w:sz w:val="40"/>
    </w:rPr>
  </w:style>
  <w:style w:type="paragraph" w:customStyle="1" w:styleId="bodystyle1">
    <w:name w:val="bodystyle1"/>
    <w:basedOn w:val="Normal"/>
    <w:rsid w:val="002F2E9D"/>
    <w:pPr>
      <w:suppressAutoHyphens w:val="0"/>
      <w:spacing w:before="100" w:beforeAutospacing="1" w:after="100" w:afterAutospacing="1"/>
    </w:pPr>
    <w:rPr>
      <w:rFonts w:cs="Times New Roman"/>
      <w:sz w:val="24"/>
      <w:szCs w:val="24"/>
      <w:lang w:eastAsia="en-US"/>
    </w:rPr>
  </w:style>
  <w:style w:type="character" w:customStyle="1" w:styleId="bodystyle">
    <w:name w:val="bodystyle"/>
    <w:basedOn w:val="DefaultParagraphFont"/>
    <w:rsid w:val="002F2E9D"/>
  </w:style>
  <w:style w:type="paragraph" w:customStyle="1" w:styleId="WI-Heading2">
    <w:name w:val=".WI-Heading 2"/>
    <w:basedOn w:val="Normal"/>
    <w:rsid w:val="002F2E9D"/>
    <w:pPr>
      <w:suppressAutoHyphens w:val="0"/>
      <w:spacing w:after="120"/>
    </w:pPr>
    <w:rPr>
      <w:rFonts w:cs="Arial"/>
      <w:lang w:eastAsia="en-US"/>
    </w:rPr>
  </w:style>
  <w:style w:type="paragraph" w:customStyle="1" w:styleId="WI-Table">
    <w:name w:val=".WI-Table"/>
    <w:basedOn w:val="Normal"/>
    <w:rsid w:val="002F2E9D"/>
    <w:pPr>
      <w:suppressAutoHyphens w:val="0"/>
      <w:spacing w:before="20" w:after="20"/>
    </w:pPr>
    <w:rPr>
      <w:rFonts w:cs="Arial"/>
      <w:lang w:eastAsia="en-US"/>
    </w:rPr>
  </w:style>
  <w:style w:type="character" w:styleId="Strong">
    <w:name w:val="Strong"/>
    <w:qFormat/>
    <w:rsid w:val="002F2E9D"/>
    <w:rPr>
      <w:b/>
      <w:bCs/>
    </w:rPr>
  </w:style>
  <w:style w:type="character" w:customStyle="1" w:styleId="list1">
    <w:name w:val="list1"/>
    <w:basedOn w:val="DefaultParagraphFont"/>
    <w:rsid w:val="002F2E9D"/>
  </w:style>
  <w:style w:type="character" w:customStyle="1" w:styleId="style5">
    <w:name w:val="style5"/>
    <w:basedOn w:val="DefaultParagraphFont"/>
    <w:rsid w:val="002F2E9D"/>
  </w:style>
  <w:style w:type="paragraph" w:customStyle="1" w:styleId="WI-Heading1">
    <w:name w:val=".WI-Heading 1"/>
    <w:basedOn w:val="Normal"/>
    <w:next w:val="WI-Heading2"/>
    <w:rsid w:val="002F2E9D"/>
    <w:pPr>
      <w:keepNext/>
      <w:tabs>
        <w:tab w:val="num" w:pos="720"/>
      </w:tabs>
      <w:suppressAutoHyphens w:val="0"/>
      <w:spacing w:before="220" w:after="120"/>
      <w:ind w:left="720" w:hanging="720"/>
    </w:pPr>
    <w:rPr>
      <w:rFonts w:cs="Arial"/>
      <w:b/>
      <w:lang w:eastAsia="en-US"/>
    </w:rPr>
  </w:style>
  <w:style w:type="paragraph" w:customStyle="1" w:styleId="WI-Heading3">
    <w:name w:val=".WI-Heading 3"/>
    <w:basedOn w:val="Normal"/>
    <w:rsid w:val="002F2E9D"/>
    <w:pPr>
      <w:tabs>
        <w:tab w:val="num" w:pos="2160"/>
      </w:tabs>
      <w:suppressAutoHyphens w:val="0"/>
      <w:spacing w:after="120"/>
      <w:ind w:left="2160" w:hanging="720"/>
    </w:pPr>
    <w:rPr>
      <w:rFonts w:cs="Arial"/>
      <w:bCs/>
      <w:lang w:eastAsia="en-US"/>
    </w:rPr>
  </w:style>
  <w:style w:type="paragraph" w:customStyle="1" w:styleId="WI-Heading4">
    <w:name w:val=".WI-Heading 4"/>
    <w:basedOn w:val="Normal"/>
    <w:rsid w:val="002F2E9D"/>
    <w:pPr>
      <w:tabs>
        <w:tab w:val="num" w:pos="3168"/>
      </w:tabs>
      <w:suppressAutoHyphens w:val="0"/>
      <w:spacing w:after="120"/>
      <w:ind w:left="3168" w:hanging="1008"/>
    </w:pPr>
    <w:rPr>
      <w:rFonts w:cs="Arial"/>
      <w:bCs/>
      <w:lang w:eastAsia="en-US"/>
    </w:rPr>
  </w:style>
  <w:style w:type="paragraph" w:customStyle="1" w:styleId="WI-Heading5">
    <w:name w:val=".WI-Heading 5"/>
    <w:basedOn w:val="Normal"/>
    <w:rsid w:val="002F2E9D"/>
    <w:pPr>
      <w:tabs>
        <w:tab w:val="num" w:pos="4248"/>
      </w:tabs>
      <w:suppressAutoHyphens w:val="0"/>
      <w:spacing w:after="120"/>
      <w:ind w:left="4248" w:hanging="1080"/>
    </w:pPr>
    <w:rPr>
      <w:rFonts w:cs="Arial"/>
      <w:lang w:eastAsia="en-US"/>
    </w:rPr>
  </w:style>
  <w:style w:type="paragraph" w:customStyle="1" w:styleId="WI-Heading6">
    <w:name w:val=".WI-Heading 6"/>
    <w:basedOn w:val="Normal"/>
    <w:rsid w:val="002F2E9D"/>
    <w:pPr>
      <w:tabs>
        <w:tab w:val="left" w:pos="4536"/>
        <w:tab w:val="num" w:pos="4608"/>
      </w:tabs>
      <w:suppressAutoHyphens w:val="0"/>
      <w:spacing w:after="120"/>
      <w:ind w:left="4536" w:hanging="288"/>
    </w:pPr>
    <w:rPr>
      <w:rFonts w:cs="Arial"/>
      <w:lang w:eastAsia="en-US"/>
    </w:rPr>
  </w:style>
  <w:style w:type="character" w:customStyle="1" w:styleId="HeaderChar">
    <w:name w:val="Header Char"/>
    <w:link w:val="Header"/>
    <w:uiPriority w:val="99"/>
    <w:rsid w:val="002F2E9D"/>
    <w:rPr>
      <w:rFonts w:ascii="Tahoma" w:hAnsi="Tahoma" w:cs="Tahoma"/>
      <w:sz w:val="18"/>
      <w:lang w:eastAsia="ar-SA"/>
    </w:rPr>
  </w:style>
  <w:style w:type="paragraph" w:customStyle="1" w:styleId="WI-NoNumber">
    <w:name w:val=".WI-No Number"/>
    <w:basedOn w:val="Normal"/>
    <w:rsid w:val="002F2E9D"/>
    <w:pPr>
      <w:tabs>
        <w:tab w:val="left" w:pos="720"/>
        <w:tab w:val="left" w:pos="1440"/>
        <w:tab w:val="left" w:pos="2160"/>
        <w:tab w:val="left" w:pos="3168"/>
        <w:tab w:val="left" w:pos="4248"/>
        <w:tab w:val="left" w:pos="4536"/>
      </w:tabs>
      <w:suppressAutoHyphens w:val="0"/>
      <w:spacing w:after="120"/>
    </w:pPr>
    <w:rPr>
      <w:rFonts w:cs="Arial"/>
      <w:bCs/>
      <w:lang w:eastAsia="en-US"/>
    </w:rPr>
  </w:style>
  <w:style w:type="paragraph" w:customStyle="1" w:styleId="bullet0">
    <w:name w:val="bullet"/>
    <w:basedOn w:val="Normal"/>
    <w:rsid w:val="002F2E9D"/>
    <w:pPr>
      <w:ind w:left="1152" w:hanging="432"/>
    </w:pPr>
    <w:rPr>
      <w:rFonts w:cs="Times New Roman"/>
      <w:sz w:val="23"/>
      <w:lang w:eastAsia="en-US"/>
    </w:rPr>
  </w:style>
  <w:style w:type="character" w:customStyle="1" w:styleId="Heading1Char">
    <w:name w:val="Heading 1 Char"/>
    <w:link w:val="Heading1"/>
    <w:rsid w:val="002F2E9D"/>
    <w:rPr>
      <w:rFonts w:ascii="Arial Bold" w:hAnsi="Arial Bold"/>
      <w:b/>
      <w:sz w:val="28"/>
      <w:lang w:eastAsia="ar-SA"/>
    </w:rPr>
  </w:style>
  <w:style w:type="character" w:customStyle="1" w:styleId="BodyTextChar">
    <w:name w:val="Body Text Char"/>
    <w:link w:val="BodyText"/>
    <w:rsid w:val="002F2E9D"/>
    <w:rPr>
      <w:rFonts w:ascii="Arial" w:hAnsi="Arial"/>
      <w:sz w:val="22"/>
      <w:lang w:eastAsia="ar-SA"/>
    </w:rPr>
  </w:style>
  <w:style w:type="paragraph" w:customStyle="1" w:styleId="DocID">
    <w:name w:val="DocID"/>
    <w:basedOn w:val="Footer"/>
    <w:next w:val="Footer"/>
    <w:link w:val="DocIDChar"/>
    <w:rsid w:val="002F2E9D"/>
    <w:pPr>
      <w:pBdr>
        <w:top w:val="none" w:sz="0" w:space="0" w:color="auto"/>
      </w:pBdr>
      <w:tabs>
        <w:tab w:val="clear" w:pos="720"/>
        <w:tab w:val="clear" w:pos="9000"/>
      </w:tabs>
    </w:pPr>
    <w:rPr>
      <w:rFonts w:ascii="Times New Roman" w:hAnsi="Times New Roman"/>
      <w:sz w:val="16"/>
    </w:rPr>
  </w:style>
  <w:style w:type="character" w:customStyle="1" w:styleId="DocIDChar">
    <w:name w:val="DocID Char"/>
    <w:basedOn w:val="BodyTextChar"/>
    <w:link w:val="DocID"/>
    <w:rsid w:val="002F2E9D"/>
    <w:rPr>
      <w:rFonts w:ascii="Arial" w:hAnsi="Arial"/>
      <w:bCs/>
      <w:sz w:val="16"/>
      <w:lang w:eastAsia="ar-SA"/>
    </w:rPr>
  </w:style>
  <w:style w:type="paragraph" w:styleId="ListBullet">
    <w:name w:val="List Bullet"/>
    <w:basedOn w:val="Normal"/>
    <w:rsid w:val="002F2E9D"/>
    <w:pPr>
      <w:numPr>
        <w:numId w:val="10"/>
      </w:numPr>
      <w:spacing w:after="240"/>
      <w:ind w:left="1008" w:hanging="432"/>
    </w:pPr>
  </w:style>
  <w:style w:type="character" w:customStyle="1" w:styleId="BodyTextIndentChar">
    <w:name w:val="Body Text Indent Char"/>
    <w:basedOn w:val="DefaultParagraphFont"/>
    <w:link w:val="BodyTextIndent"/>
    <w:rsid w:val="002F2E9D"/>
    <w:rPr>
      <w:rFonts w:ascii="Arial" w:hAnsi="Arial" w:cs="Tms Rmn"/>
      <w:lang w:eastAsia="ar-SA"/>
    </w:rPr>
  </w:style>
  <w:style w:type="paragraph" w:customStyle="1" w:styleId="AppendixHeading">
    <w:name w:val="Appendix Heading"/>
    <w:basedOn w:val="Subtitle"/>
    <w:qFormat/>
    <w:rsid w:val="002F2E9D"/>
    <w:pPr>
      <w:jc w:val="center"/>
    </w:pPr>
    <w:rPr>
      <w:sz w:val="32"/>
    </w:rPr>
  </w:style>
  <w:style w:type="paragraph" w:customStyle="1" w:styleId="Sub-subtitle">
    <w:name w:val="Sub-subtitle"/>
    <w:basedOn w:val="BodyText"/>
    <w:qFormat/>
    <w:rsid w:val="002F2E9D"/>
    <w:pPr>
      <w:spacing w:after="120"/>
    </w:pPr>
    <w:rPr>
      <w:b/>
    </w:rPr>
  </w:style>
  <w:style w:type="paragraph" w:styleId="ListBullet2">
    <w:name w:val="List Bullet 2"/>
    <w:basedOn w:val="Normal"/>
    <w:rsid w:val="002F2E9D"/>
    <w:pPr>
      <w:numPr>
        <w:numId w:val="11"/>
      </w:numPr>
      <w:tabs>
        <w:tab w:val="left" w:pos="360"/>
      </w:tabs>
      <w:spacing w:after="240"/>
      <w:ind w:left="1440" w:hanging="432"/>
    </w:pPr>
  </w:style>
  <w:style w:type="paragraph" w:customStyle="1" w:styleId="Default">
    <w:name w:val="Default"/>
    <w:rsid w:val="002F2E9D"/>
    <w:pPr>
      <w:autoSpaceDE w:val="0"/>
      <w:autoSpaceDN w:val="0"/>
      <w:adjustRightInd w:val="0"/>
    </w:pPr>
    <w:rPr>
      <w:rFonts w:ascii="Franklin Gothic Book" w:hAnsi="Franklin Gothic Book" w:cs="Franklin Gothic Book"/>
      <w:color w:val="000000"/>
      <w:sz w:val="24"/>
      <w:szCs w:val="24"/>
    </w:rPr>
  </w:style>
  <w:style w:type="character" w:styleId="FootnoteReference">
    <w:name w:val="footnote reference"/>
    <w:basedOn w:val="DefaultParagraphFont"/>
    <w:rsid w:val="002F2E9D"/>
    <w:rPr>
      <w:vertAlign w:val="superscript"/>
    </w:rPr>
  </w:style>
  <w:style w:type="paragraph" w:styleId="ListNumber">
    <w:name w:val="List Number"/>
    <w:basedOn w:val="Normal"/>
    <w:rsid w:val="002F2E9D"/>
    <w:pPr>
      <w:numPr>
        <w:numId w:val="20"/>
      </w:numPr>
      <w:spacing w:after="240"/>
      <w:ind w:left="1008" w:hanging="432"/>
    </w:pPr>
  </w:style>
  <w:style w:type="paragraph" w:customStyle="1" w:styleId="AfterTable">
    <w:name w:val="After Table"/>
    <w:basedOn w:val="Normal"/>
    <w:qFormat/>
    <w:rsid w:val="002F2E9D"/>
    <w:rPr>
      <w:rFonts w:ascii="Calibri" w:hAnsi="Calibri"/>
    </w:rPr>
  </w:style>
  <w:style w:type="paragraph" w:styleId="BodyTextIndent3">
    <w:name w:val="Body Text Indent 3"/>
    <w:basedOn w:val="Normal"/>
    <w:link w:val="BodyTextIndent3Char"/>
    <w:rsid w:val="002F2E9D"/>
    <w:pPr>
      <w:spacing w:after="240"/>
      <w:ind w:left="1008"/>
    </w:pPr>
    <w:rPr>
      <w:szCs w:val="16"/>
    </w:rPr>
  </w:style>
  <w:style w:type="character" w:customStyle="1" w:styleId="BodyTextIndent3Char">
    <w:name w:val="Body Text Indent 3 Char"/>
    <w:basedOn w:val="DefaultParagraphFont"/>
    <w:link w:val="BodyTextIndent3"/>
    <w:rsid w:val="002F2E9D"/>
    <w:rPr>
      <w:rFonts w:ascii="Arial" w:hAnsi="Arial" w:cs="Tms Rmn"/>
      <w:sz w:val="22"/>
      <w:szCs w:val="16"/>
      <w:lang w:eastAsia="ar-SA"/>
    </w:rPr>
  </w:style>
  <w:style w:type="paragraph" w:styleId="ListBullet4">
    <w:name w:val="List Bullet 4"/>
    <w:basedOn w:val="Normal"/>
    <w:rsid w:val="002F2E9D"/>
    <w:pPr>
      <w:numPr>
        <w:numId w:val="23"/>
      </w:numPr>
      <w:contextualSpacing/>
    </w:pPr>
  </w:style>
  <w:style w:type="paragraph" w:styleId="ListBullet5">
    <w:name w:val="List Bullet 5"/>
    <w:basedOn w:val="Normal"/>
    <w:rsid w:val="002F2E9D"/>
    <w:pPr>
      <w:numPr>
        <w:numId w:val="25"/>
      </w:numPr>
      <w:tabs>
        <w:tab w:val="clear" w:pos="1800"/>
      </w:tabs>
      <w:spacing w:after="240"/>
      <w:ind w:left="1872" w:hanging="43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82727">
      <w:bodyDiv w:val="1"/>
      <w:marLeft w:val="0"/>
      <w:marRight w:val="0"/>
      <w:marTop w:val="0"/>
      <w:marBottom w:val="0"/>
      <w:divBdr>
        <w:top w:val="none" w:sz="0" w:space="0" w:color="auto"/>
        <w:left w:val="none" w:sz="0" w:space="0" w:color="auto"/>
        <w:bottom w:val="none" w:sz="0" w:space="0" w:color="auto"/>
        <w:right w:val="none" w:sz="0" w:space="0" w:color="auto"/>
      </w:divBdr>
    </w:div>
    <w:div w:id="356858148">
      <w:bodyDiv w:val="1"/>
      <w:marLeft w:val="0"/>
      <w:marRight w:val="0"/>
      <w:marTop w:val="0"/>
      <w:marBottom w:val="0"/>
      <w:divBdr>
        <w:top w:val="none" w:sz="0" w:space="0" w:color="auto"/>
        <w:left w:val="none" w:sz="0" w:space="0" w:color="auto"/>
        <w:bottom w:val="none" w:sz="0" w:space="0" w:color="auto"/>
        <w:right w:val="none" w:sz="0" w:space="0" w:color="auto"/>
      </w:divBdr>
    </w:div>
    <w:div w:id="468789178">
      <w:bodyDiv w:val="1"/>
      <w:marLeft w:val="0"/>
      <w:marRight w:val="0"/>
      <w:marTop w:val="0"/>
      <w:marBottom w:val="0"/>
      <w:divBdr>
        <w:top w:val="none" w:sz="0" w:space="0" w:color="auto"/>
        <w:left w:val="none" w:sz="0" w:space="0" w:color="auto"/>
        <w:bottom w:val="none" w:sz="0" w:space="0" w:color="auto"/>
        <w:right w:val="none" w:sz="0" w:space="0" w:color="auto"/>
      </w:divBdr>
    </w:div>
    <w:div w:id="474445085">
      <w:bodyDiv w:val="1"/>
      <w:marLeft w:val="0"/>
      <w:marRight w:val="0"/>
      <w:marTop w:val="0"/>
      <w:marBottom w:val="0"/>
      <w:divBdr>
        <w:top w:val="none" w:sz="0" w:space="0" w:color="auto"/>
        <w:left w:val="none" w:sz="0" w:space="0" w:color="auto"/>
        <w:bottom w:val="none" w:sz="0" w:space="0" w:color="auto"/>
        <w:right w:val="none" w:sz="0" w:space="0" w:color="auto"/>
      </w:divBdr>
    </w:div>
    <w:div w:id="633872541">
      <w:bodyDiv w:val="1"/>
      <w:marLeft w:val="0"/>
      <w:marRight w:val="0"/>
      <w:marTop w:val="0"/>
      <w:marBottom w:val="0"/>
      <w:divBdr>
        <w:top w:val="none" w:sz="0" w:space="0" w:color="auto"/>
        <w:left w:val="none" w:sz="0" w:space="0" w:color="auto"/>
        <w:bottom w:val="none" w:sz="0" w:space="0" w:color="auto"/>
        <w:right w:val="none" w:sz="0" w:space="0" w:color="auto"/>
      </w:divBdr>
    </w:div>
    <w:div w:id="779031757">
      <w:bodyDiv w:val="1"/>
      <w:marLeft w:val="0"/>
      <w:marRight w:val="0"/>
      <w:marTop w:val="0"/>
      <w:marBottom w:val="0"/>
      <w:divBdr>
        <w:top w:val="none" w:sz="0" w:space="0" w:color="auto"/>
        <w:left w:val="none" w:sz="0" w:space="0" w:color="auto"/>
        <w:bottom w:val="none" w:sz="0" w:space="0" w:color="auto"/>
        <w:right w:val="none" w:sz="0" w:space="0" w:color="auto"/>
      </w:divBdr>
    </w:div>
    <w:div w:id="921140011">
      <w:bodyDiv w:val="1"/>
      <w:marLeft w:val="0"/>
      <w:marRight w:val="0"/>
      <w:marTop w:val="0"/>
      <w:marBottom w:val="0"/>
      <w:divBdr>
        <w:top w:val="none" w:sz="0" w:space="0" w:color="auto"/>
        <w:left w:val="none" w:sz="0" w:space="0" w:color="auto"/>
        <w:bottom w:val="none" w:sz="0" w:space="0" w:color="auto"/>
        <w:right w:val="none" w:sz="0" w:space="0" w:color="auto"/>
      </w:divBdr>
    </w:div>
    <w:div w:id="970985289">
      <w:bodyDiv w:val="1"/>
      <w:marLeft w:val="0"/>
      <w:marRight w:val="0"/>
      <w:marTop w:val="0"/>
      <w:marBottom w:val="0"/>
      <w:divBdr>
        <w:top w:val="none" w:sz="0" w:space="0" w:color="auto"/>
        <w:left w:val="none" w:sz="0" w:space="0" w:color="auto"/>
        <w:bottom w:val="none" w:sz="0" w:space="0" w:color="auto"/>
        <w:right w:val="none" w:sz="0" w:space="0" w:color="auto"/>
      </w:divBdr>
    </w:div>
    <w:div w:id="1062944599">
      <w:bodyDiv w:val="1"/>
      <w:marLeft w:val="0"/>
      <w:marRight w:val="0"/>
      <w:marTop w:val="0"/>
      <w:marBottom w:val="0"/>
      <w:divBdr>
        <w:top w:val="none" w:sz="0" w:space="0" w:color="auto"/>
        <w:left w:val="none" w:sz="0" w:space="0" w:color="auto"/>
        <w:bottom w:val="none" w:sz="0" w:space="0" w:color="auto"/>
        <w:right w:val="none" w:sz="0" w:space="0" w:color="auto"/>
      </w:divBdr>
    </w:div>
    <w:div w:id="1080524244">
      <w:bodyDiv w:val="1"/>
      <w:marLeft w:val="0"/>
      <w:marRight w:val="0"/>
      <w:marTop w:val="0"/>
      <w:marBottom w:val="0"/>
      <w:divBdr>
        <w:top w:val="none" w:sz="0" w:space="0" w:color="auto"/>
        <w:left w:val="none" w:sz="0" w:space="0" w:color="auto"/>
        <w:bottom w:val="none" w:sz="0" w:space="0" w:color="auto"/>
        <w:right w:val="none" w:sz="0" w:space="0" w:color="auto"/>
      </w:divBdr>
    </w:div>
    <w:div w:id="1376419684">
      <w:bodyDiv w:val="1"/>
      <w:marLeft w:val="0"/>
      <w:marRight w:val="0"/>
      <w:marTop w:val="0"/>
      <w:marBottom w:val="0"/>
      <w:divBdr>
        <w:top w:val="none" w:sz="0" w:space="0" w:color="auto"/>
        <w:left w:val="none" w:sz="0" w:space="0" w:color="auto"/>
        <w:bottom w:val="none" w:sz="0" w:space="0" w:color="auto"/>
        <w:right w:val="none" w:sz="0" w:space="0" w:color="auto"/>
      </w:divBdr>
    </w:div>
    <w:div w:id="1451195477">
      <w:bodyDiv w:val="1"/>
      <w:marLeft w:val="0"/>
      <w:marRight w:val="0"/>
      <w:marTop w:val="0"/>
      <w:marBottom w:val="0"/>
      <w:divBdr>
        <w:top w:val="none" w:sz="0" w:space="0" w:color="auto"/>
        <w:left w:val="none" w:sz="0" w:space="0" w:color="auto"/>
        <w:bottom w:val="none" w:sz="0" w:space="0" w:color="auto"/>
        <w:right w:val="none" w:sz="0" w:space="0" w:color="auto"/>
      </w:divBdr>
    </w:div>
    <w:div w:id="1553615996">
      <w:bodyDiv w:val="1"/>
      <w:marLeft w:val="0"/>
      <w:marRight w:val="0"/>
      <w:marTop w:val="0"/>
      <w:marBottom w:val="0"/>
      <w:divBdr>
        <w:top w:val="none" w:sz="0" w:space="0" w:color="auto"/>
        <w:left w:val="none" w:sz="0" w:space="0" w:color="auto"/>
        <w:bottom w:val="none" w:sz="0" w:space="0" w:color="auto"/>
        <w:right w:val="none" w:sz="0" w:space="0" w:color="auto"/>
      </w:divBdr>
    </w:div>
    <w:div w:id="1609002371">
      <w:bodyDiv w:val="1"/>
      <w:marLeft w:val="0"/>
      <w:marRight w:val="0"/>
      <w:marTop w:val="0"/>
      <w:marBottom w:val="0"/>
      <w:divBdr>
        <w:top w:val="none" w:sz="0" w:space="0" w:color="auto"/>
        <w:left w:val="none" w:sz="0" w:space="0" w:color="auto"/>
        <w:bottom w:val="none" w:sz="0" w:space="0" w:color="auto"/>
        <w:right w:val="none" w:sz="0" w:space="0" w:color="auto"/>
      </w:divBdr>
    </w:div>
    <w:div w:id="1646398503">
      <w:bodyDiv w:val="1"/>
      <w:marLeft w:val="0"/>
      <w:marRight w:val="0"/>
      <w:marTop w:val="0"/>
      <w:marBottom w:val="0"/>
      <w:divBdr>
        <w:top w:val="none" w:sz="0" w:space="0" w:color="auto"/>
        <w:left w:val="none" w:sz="0" w:space="0" w:color="auto"/>
        <w:bottom w:val="none" w:sz="0" w:space="0" w:color="auto"/>
        <w:right w:val="none" w:sz="0" w:space="0" w:color="auto"/>
      </w:divBdr>
    </w:div>
    <w:div w:id="1862553030">
      <w:bodyDiv w:val="1"/>
      <w:marLeft w:val="0"/>
      <w:marRight w:val="0"/>
      <w:marTop w:val="0"/>
      <w:marBottom w:val="0"/>
      <w:divBdr>
        <w:top w:val="none" w:sz="0" w:space="0" w:color="auto"/>
        <w:left w:val="none" w:sz="0" w:space="0" w:color="auto"/>
        <w:bottom w:val="none" w:sz="0" w:space="0" w:color="auto"/>
        <w:right w:val="none" w:sz="0" w:space="0" w:color="auto"/>
      </w:divBdr>
    </w:div>
    <w:div w:id="1869683404">
      <w:bodyDiv w:val="1"/>
      <w:marLeft w:val="0"/>
      <w:marRight w:val="0"/>
      <w:marTop w:val="0"/>
      <w:marBottom w:val="0"/>
      <w:divBdr>
        <w:top w:val="none" w:sz="0" w:space="0" w:color="auto"/>
        <w:left w:val="none" w:sz="0" w:space="0" w:color="auto"/>
        <w:bottom w:val="none" w:sz="0" w:space="0" w:color="auto"/>
        <w:right w:val="none" w:sz="0" w:space="0" w:color="auto"/>
      </w:divBdr>
    </w:div>
    <w:div w:id="1912082812">
      <w:bodyDiv w:val="1"/>
      <w:marLeft w:val="0"/>
      <w:marRight w:val="0"/>
      <w:marTop w:val="0"/>
      <w:marBottom w:val="0"/>
      <w:divBdr>
        <w:top w:val="none" w:sz="0" w:space="0" w:color="auto"/>
        <w:left w:val="none" w:sz="0" w:space="0" w:color="auto"/>
        <w:bottom w:val="none" w:sz="0" w:space="0" w:color="auto"/>
        <w:right w:val="none" w:sz="0" w:space="0" w:color="auto"/>
      </w:divBdr>
    </w:div>
    <w:div w:id="192460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2.xml"/><Relationship Id="rId21" Type="http://schemas.openxmlformats.org/officeDocument/2006/relationships/hyperlink" Target="http://www.dir.ca.gov/dosh/etools/08-010/TE_FallProtection.htm"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4.xml"/><Relationship Id="rId20" Type="http://schemas.openxmlformats.org/officeDocument/2006/relationships/hyperlink" Target="http://www.osha.gov/SLTC/fallprotection"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manda\Application%20Data\Microsoft\Templates\EORM%20Standard%20Report%2020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4EE7AD0BB6684FB374398836E316FE" ma:contentTypeVersion="1" ma:contentTypeDescription="Create a new document." ma:contentTypeScope="" ma:versionID="da36607f87f8e1466b73d0e115e9479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AD5397-569E-4F51-B0B2-4877697D2B01}">
  <ds:schemaRefs>
    <ds:schemaRef ds:uri="http://schemas.openxmlformats.org/officeDocument/2006/bibliography"/>
  </ds:schemaRefs>
</ds:datastoreItem>
</file>

<file path=customXml/itemProps2.xml><?xml version="1.0" encoding="utf-8"?>
<ds:datastoreItem xmlns:ds="http://schemas.openxmlformats.org/officeDocument/2006/customXml" ds:itemID="{90B47C11-43D0-4E59-915A-65E318E18654}">
  <ds:schemaRefs>
    <ds:schemaRef ds:uri="http://schemas.microsoft.com/office/2006/metadata/properties"/>
    <ds:schemaRef ds:uri="http://schemas.microsoft.com/sharepoint/v3"/>
  </ds:schemaRefs>
</ds:datastoreItem>
</file>

<file path=customXml/itemProps3.xml><?xml version="1.0" encoding="utf-8"?>
<ds:datastoreItem xmlns:ds="http://schemas.openxmlformats.org/officeDocument/2006/customXml" ds:itemID="{21A6DF1F-0E0C-4772-A786-4CD63E477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CECE8C-86FB-457A-9799-FD0B1935FA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EORM Standard Report 2007.dot</Template>
  <TotalTime>0</TotalTime>
  <Pages>15</Pages>
  <Words>4434</Words>
  <Characters>25278</Characters>
  <Application>Microsoft Office Word</Application>
  <DocSecurity>4</DocSecurity>
  <Lines>210</Lines>
  <Paragraphs>59</Paragraphs>
  <ScaleCrop>false</ScaleCrop>
  <HeadingPairs>
    <vt:vector size="2" baseType="variant">
      <vt:variant>
        <vt:lpstr>Title</vt:lpstr>
      </vt:variant>
      <vt:variant>
        <vt:i4>1</vt:i4>
      </vt:variant>
    </vt:vector>
  </HeadingPairs>
  <TitlesOfParts>
    <vt:vector size="1" baseType="lpstr">
      <vt:lpstr>Paramount LOTO Program &amp; Electrical Safety</vt:lpstr>
    </vt:vector>
  </TitlesOfParts>
  <Company>EORM</Company>
  <LinksUpToDate>false</LinksUpToDate>
  <CharactersWithSpaces>29653</CharactersWithSpaces>
  <SharedDoc>false</SharedDoc>
  <HLinks>
    <vt:vector size="12" baseType="variant">
      <vt:variant>
        <vt:i4>1638434</vt:i4>
      </vt:variant>
      <vt:variant>
        <vt:i4>72</vt:i4>
      </vt:variant>
      <vt:variant>
        <vt:i4>0</vt:i4>
      </vt:variant>
      <vt:variant>
        <vt:i4>5</vt:i4>
      </vt:variant>
      <vt:variant>
        <vt:lpwstr>http://www.oehha.ga.gov/prop65/prop65_list/Newlist.html</vt:lpwstr>
      </vt:variant>
      <vt:variant>
        <vt:lpwstr/>
      </vt:variant>
      <vt:variant>
        <vt:i4>1769561</vt:i4>
      </vt:variant>
      <vt:variant>
        <vt:i4>69</vt:i4>
      </vt:variant>
      <vt:variant>
        <vt:i4>0</vt:i4>
      </vt:variant>
      <vt:variant>
        <vt:i4>5</vt:i4>
      </vt:variant>
      <vt:variant>
        <vt:lpwstr>http://www.3eonline.com/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Paramount LOTO Program &amp; Electrical Safety</dc:title>
  <dc:subject>EORM Project No. PARA</dc:subject>
  <dc:creator>Jyoti Kumar</dc:creator>
  <cp:lastModifiedBy>Ibihwiori, Rachel E</cp:lastModifiedBy>
  <cp:revision>2</cp:revision>
  <cp:lastPrinted>2014-01-06T20:51:00Z</cp:lastPrinted>
  <dcterms:created xsi:type="dcterms:W3CDTF">2023-07-10T18:58:00Z</dcterms:created>
  <dcterms:modified xsi:type="dcterms:W3CDTF">2023-07-10T18:58:00Z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-1144941358</vt:i4>
  </property>
  <property fmtid="{D5CDD505-2E9C-101B-9397-08002B2CF9AE}" pid="3" name="MAIL_MSG_ID1">
    <vt:lpwstr>oFAAoY+b3dyoaiRchwFjXf+igQr/O+YiGPpDemaaNezBd+kJ7HC/Ss/3GN9ZRB9TECb10N+GBDefmn93_x000d_
XJ/DRp+0W+8qr7Dno4Wu/mLSpRaLO4A1NS3jtEZcb3l4mgVrnQOaEn4qHAkeJCLcLJJgFz0yJj8T_x000d_
0liXAfbN2oRN+LsebFDq2VtFQn5jnc0e5PyQ+2PPlC/5oyJ4hfJ6is8s8TCGOvKoaEau+lX1y/4B_x000d_
8DH8nJCxlurYkyZrD</vt:lpwstr>
  </property>
  <property fmtid="{D5CDD505-2E9C-101B-9397-08002B2CF9AE}" pid="4" name="RESPONSE_SENDER_NAME">
    <vt:lpwstr>sAAAGYoQX4c3X/L579KVOm3XfJhxXOkIlIuot8qgd929ExU=</vt:lpwstr>
  </property>
  <property fmtid="{D5CDD505-2E9C-101B-9397-08002B2CF9AE}" pid="5" name="EMAIL_OWNER_ADDRESS">
    <vt:lpwstr>4AAAMz5NUQ6P8J+jYQhUMGcS0wnthZfY2C4de+F9IXcI1tDYB/HoHF0y1Q==</vt:lpwstr>
  </property>
  <property fmtid="{D5CDD505-2E9C-101B-9397-08002B2CF9AE}" pid="6" name="MAIL_MSG_ID2">
    <vt:lpwstr>I7tXCm07iBQHzNN8llBb7hVlsNHxR3Hd5btcPd04rILg7uX3ow4ILjbTEvN_x000d_
iJEsPWr4FFnwIhtutPQhgLuDJlYa0jX1a8BLMzI8QfD1V0h5</vt:lpwstr>
  </property>
  <property fmtid="{D5CDD505-2E9C-101B-9397-08002B2CF9AE}" pid="7" name="CUS_DocIDbChkLibDB">
    <vt:lpwstr>0</vt:lpwstr>
  </property>
  <property fmtid="{D5CDD505-2E9C-101B-9397-08002B2CF9AE}" pid="8" name="CUS_DocIDbchkDocumentName">
    <vt:lpwstr>0</vt:lpwstr>
  </property>
  <property fmtid="{D5CDD505-2E9C-101B-9397-08002B2CF9AE}" pid="9" name="CUS_DocIDbchkAuthorName">
    <vt:lpwstr>0</vt:lpwstr>
  </property>
  <property fmtid="{D5CDD505-2E9C-101B-9397-08002B2CF9AE}" pid="10" name="CUS_DocIDbchkDocumentNumber">
    <vt:lpwstr>-1</vt:lpwstr>
  </property>
  <property fmtid="{D5CDD505-2E9C-101B-9397-08002B2CF9AE}" pid="11" name="CUS_DocIDbchkVersionNumber">
    <vt:lpwstr>0</vt:lpwstr>
  </property>
  <property fmtid="{D5CDD505-2E9C-101B-9397-08002B2CF9AE}" pid="12" name="CUS_DocIDbchkClientNumber">
    <vt:lpwstr>0</vt:lpwstr>
  </property>
  <property fmtid="{D5CDD505-2E9C-101B-9397-08002B2CF9AE}" pid="13" name="CUS_DocIDbchkMatterNumber">
    <vt:lpwstr>0</vt:lpwstr>
  </property>
  <property fmtid="{D5CDD505-2E9C-101B-9397-08002B2CF9AE}" pid="14" name="CUS_DocIDbchkDate">
    <vt:lpwstr>0</vt:lpwstr>
  </property>
  <property fmtid="{D5CDD505-2E9C-101B-9397-08002B2CF9AE}" pid="15" name="CUS_DocIDbchkTime">
    <vt:lpwstr>0</vt:lpwstr>
  </property>
  <property fmtid="{D5CDD505-2E9C-101B-9397-08002B2CF9AE}" pid="16" name="CUS_DocIDiPage">
    <vt:lpwstr>0</vt:lpwstr>
  </property>
  <property fmtid="{D5CDD505-2E9C-101B-9397-08002B2CF9AE}" pid="17" name="CUS_DocIDsSeparator">
    <vt:lpwstr>_</vt:lpwstr>
  </property>
  <property fmtid="{D5CDD505-2E9C-101B-9397-08002B2CF9AE}" pid="18" name="CUS_DocIDEndSectionNumber">
    <vt:lpwstr>3</vt:lpwstr>
  </property>
  <property fmtid="{D5CDD505-2E9C-101B-9397-08002B2CF9AE}" pid="19" name="CUS_DocIDEndAdjustedPageNumber">
    <vt:lpwstr>14</vt:lpwstr>
  </property>
  <property fmtid="{D5CDD505-2E9C-101B-9397-08002B2CF9AE}" pid="20" name="CUS_DocIDOperation">
    <vt:lpwstr>REMOVE</vt:lpwstr>
  </property>
  <property fmtid="{D5CDD505-2E9C-101B-9397-08002B2CF9AE}" pid="21" name="CUS_DocIDString">
    <vt:lpwstr>2249195</vt:lpwstr>
  </property>
  <property fmtid="{D5CDD505-2E9C-101B-9397-08002B2CF9AE}" pid="22" name="ContentTypeId">
    <vt:lpwstr>0x010100F74EE7AD0BB6684FB374398836E316FE</vt:lpwstr>
  </property>
</Properties>
</file>